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TopicCoverPage"/>
    <w:bookmarkStart w:id="1" w:name="TitleTopicCoverPage"/>
    <w:p w14:paraId="177D145E" w14:textId="77777777" w:rsidR="00C54125" w:rsidRPr="00C54125" w:rsidRDefault="00CE7A37" w:rsidP="00C066B3">
      <w:pPr>
        <w:spacing w:line="276" w:lineRule="auto"/>
        <w:rPr>
          <w:sz w:val="28"/>
          <w:szCs w:val="28"/>
        </w:rPr>
      </w:pPr>
      <w:r>
        <w:rPr>
          <w:noProof/>
        </w:rPr>
        <mc:AlternateContent>
          <mc:Choice Requires="wps">
            <w:drawing>
              <wp:anchor distT="0" distB="0" distL="114300" distR="114300" simplePos="0" relativeHeight="251659264" behindDoc="0" locked="0" layoutInCell="1" allowOverlap="1" wp14:anchorId="0DA176B9" wp14:editId="06545D0B">
                <wp:simplePos x="0" y="0"/>
                <wp:positionH relativeFrom="column">
                  <wp:posOffset>5181600</wp:posOffset>
                </wp:positionH>
                <wp:positionV relativeFrom="paragraph">
                  <wp:posOffset>7020560</wp:posOffset>
                </wp:positionV>
                <wp:extent cx="1384300" cy="419100"/>
                <wp:effectExtent l="0" t="0" r="0" b="0"/>
                <wp:wrapNone/>
                <wp:docPr id="22" name="Text Box 2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419100"/>
                        </a:xfrm>
                        <a:prstGeom prst="rect">
                          <a:avLst/>
                        </a:prstGeom>
                        <a:noFill/>
                        <a:ln w="6350">
                          <a:noFill/>
                        </a:ln>
                      </wps:spPr>
                      <wps:txbx>
                        <w:txbxContent>
                          <w:p w14:paraId="3D7528E4" w14:textId="77777777" w:rsidR="00C066B3" w:rsidRDefault="00C066B3" w:rsidP="00C0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href="https://www.liveplan.com/features/impressive_plans?utm_medium=download&amp;utm_source=bplans.com&amp;utm_campaign=sample%20business%20plans&amp;utm_content=cleaningservice" style="position:absolute;margin-left:408pt;margin-top:552.8pt;width:109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" o:button="t" filled="f" stroked="f" strokeweight=".5pt">
                <v:fill o:detectmouseclick="t"/>
                <v:textbox>
                  <w:txbxContent>
                    <w:p w:rsidR="00C066B3" w:rsidRDefault="00C066B3" w:rsidP="00C066B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D822D8F" wp14:editId="361ABA7D">
                <wp:simplePos x="0" y="0"/>
                <wp:positionH relativeFrom="column">
                  <wp:posOffset>5181600</wp:posOffset>
                </wp:positionH>
                <wp:positionV relativeFrom="paragraph">
                  <wp:posOffset>6042660</wp:posOffset>
                </wp:positionV>
                <wp:extent cx="1384300" cy="419100"/>
                <wp:effectExtent l="0" t="0" r="0" b="0"/>
                <wp:wrapNone/>
                <wp:docPr id="21" name="Text Box 2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419100"/>
                        </a:xfrm>
                        <a:prstGeom prst="rect">
                          <a:avLst/>
                        </a:prstGeom>
                        <a:noFill/>
                        <a:ln w="6350">
                          <a:noFill/>
                        </a:ln>
                      </wps:spPr>
                      <wps:txbx>
                        <w:txbxContent>
                          <w:p w14:paraId="0F73B57C" w14:textId="77777777" w:rsidR="00C066B3" w:rsidRDefault="00C066B3" w:rsidP="00C0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href="https://www.liveplan.com/features/easy_financials?utm_medium=download&amp;utm_source=bplans.com&amp;utm_campaign=sample%20business%20plans&amp;utm_content=cleaningservice" style="position:absolute;margin-left:408pt;margin-top:475.8pt;width:109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" o:button="t" filled="f" stroked="f" strokeweight=".5pt">
                <v:fill o:detectmouseclick="t"/>
                <v:textbox>
                  <w:txbxContent>
                    <w:p w:rsidR="00C066B3" w:rsidRDefault="00C066B3" w:rsidP="00C066B3"/>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A712AD9" wp14:editId="22858DB7">
                <wp:simplePos x="0" y="0"/>
                <wp:positionH relativeFrom="column">
                  <wp:posOffset>5181600</wp:posOffset>
                </wp:positionH>
                <wp:positionV relativeFrom="paragraph">
                  <wp:posOffset>5064760</wp:posOffset>
                </wp:positionV>
                <wp:extent cx="1384300" cy="419100"/>
                <wp:effectExtent l="0" t="0" r="0" b="0"/>
                <wp:wrapNone/>
                <wp:docPr id="20" name="Text Box 20">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419100"/>
                        </a:xfrm>
                        <a:prstGeom prst="rect">
                          <a:avLst/>
                        </a:prstGeom>
                        <a:noFill/>
                        <a:ln w="6350">
                          <a:noFill/>
                        </a:ln>
                      </wps:spPr>
                      <wps:txbx>
                        <w:txbxContent>
                          <w:p w14:paraId="32777910" w14:textId="77777777" w:rsidR="00C066B3" w:rsidRDefault="00C066B3" w:rsidP="00C0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href="https://www.liveplan.com/features/build-your-business-pitch?utm_medium=download&amp;utm_source=bplans.com&amp;utm_campaign=sample%20business%20plans&amp;utm_content=cleaningservice" style="position:absolute;margin-left:408pt;margin-top:398.8pt;width:109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" o:button="t" filled="f" stroked="f" strokeweight=".5pt">
                <v:fill o:detectmouseclick="t"/>
                <v:textbox>
                  <w:txbxContent>
                    <w:p w:rsidR="00C066B3" w:rsidRDefault="00C066B3" w:rsidP="00C066B3"/>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89A78DF" wp14:editId="591C0995">
                <wp:simplePos x="0" y="0"/>
                <wp:positionH relativeFrom="column">
                  <wp:posOffset>5181600</wp:posOffset>
                </wp:positionH>
                <wp:positionV relativeFrom="paragraph">
                  <wp:posOffset>4074160</wp:posOffset>
                </wp:positionV>
                <wp:extent cx="1384300" cy="419100"/>
                <wp:effectExtent l="0" t="0" r="0" b="0"/>
                <wp:wrapNone/>
                <wp:docPr id="19" name="Text Box 19">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419100"/>
                        </a:xfrm>
                        <a:prstGeom prst="rect">
                          <a:avLst/>
                        </a:prstGeom>
                        <a:noFill/>
                        <a:ln w="6350">
                          <a:noFill/>
                        </a:ln>
                      </wps:spPr>
                      <wps:txbx>
                        <w:txbxContent>
                          <w:p w14:paraId="4A94E5B9" w14:textId="77777777" w:rsidR="00C066B3" w:rsidRDefault="00C066B3" w:rsidP="00C0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href="https://www.liveplan.com/features/expert_guidance?utm_medium=download&amp;utm_source=bplans.com&amp;utm_campaign=sample%20business%20plans&amp;utm_content=cleaningservice" style="position:absolute;margin-left:408pt;margin-top:320.8pt;width:109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" o:button="t" filled="f" stroked="f" strokeweight=".5pt">
                <v:fill o:detectmouseclick="t"/>
                <v:textbox>
                  <w:txbxContent>
                    <w:p w:rsidR="00C066B3" w:rsidRDefault="00C066B3" w:rsidP="00C066B3"/>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3A87BA9" wp14:editId="119CD6C4">
                <wp:simplePos x="0" y="0"/>
                <wp:positionH relativeFrom="column">
                  <wp:posOffset>5181600</wp:posOffset>
                </wp:positionH>
                <wp:positionV relativeFrom="paragraph">
                  <wp:posOffset>3096260</wp:posOffset>
                </wp:positionV>
                <wp:extent cx="1384300" cy="419100"/>
                <wp:effectExtent l="0" t="0" r="0" b="0"/>
                <wp:wrapNone/>
                <wp:docPr id="18" name="Text Box 18">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419100"/>
                        </a:xfrm>
                        <a:prstGeom prst="rect">
                          <a:avLst/>
                        </a:prstGeom>
                        <a:noFill/>
                        <a:ln w="6350">
                          <a:noFill/>
                        </a:ln>
                      </wps:spPr>
                      <wps:txbx>
                        <w:txbxContent>
                          <w:p w14:paraId="57AD79FA" w14:textId="77777777" w:rsidR="00C066B3" w:rsidRDefault="00C0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href="https://www.liveplan.com/features/samples_and_examples?utm_medium=download&amp;utm_source=bplans.com&amp;utm_campaign=sample%20business%20plans&amp;utm_content=cleaningservice" style="position:absolute;margin-left:408pt;margin-top:243.8pt;width:109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" o:button="t" filled="f" stroked="f" strokeweight=".5pt">
                <v:fill o:detectmouseclick="t"/>
                <v:textbox>
                  <w:txbxContent>
                    <w:p w:rsidR="00C066B3" w:rsidRDefault="00C066B3"/>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48E7E4E9" wp14:editId="034591F8">
                <wp:simplePos x="0" y="0"/>
                <wp:positionH relativeFrom="column">
                  <wp:posOffset>1981200</wp:posOffset>
                </wp:positionH>
                <wp:positionV relativeFrom="paragraph">
                  <wp:posOffset>9014460</wp:posOffset>
                </wp:positionV>
                <wp:extent cx="2044700" cy="558800"/>
                <wp:effectExtent l="0" t="0" r="0" b="0"/>
                <wp:wrapNone/>
                <wp:docPr id="17" name="Text Box 17">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558800"/>
                        </a:xfrm>
                        <a:prstGeom prst="rect">
                          <a:avLst/>
                        </a:prstGeom>
                        <a:noFill/>
                        <a:ln w="6350">
                          <a:noFill/>
                        </a:ln>
                      </wps:spPr>
                      <wps:txbx>
                        <w:txbxContent>
                          <w:p w14:paraId="24E1B58D" w14:textId="77777777" w:rsidR="00C066B3" w:rsidRDefault="00C0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href="http://pln.rs/cleaningserviceliveplan" style="position:absolute;margin-left:156pt;margin-top:709.8pt;width:161pt;height: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" o:button="t" filled="f" stroked="f" strokeweight=".5pt">
                <v:fill o:detectmouseclick="t"/>
                <v:textbox>
                  <w:txbxContent>
                    <w:p w:rsidR="00C066B3" w:rsidRDefault="00C066B3"/>
                  </w:txbxContent>
                </v:textbox>
              </v:shape>
            </w:pict>
          </mc:Fallback>
        </mc:AlternateContent>
      </w:r>
      <w:r>
        <w:rPr>
          <w:noProof/>
        </w:rPr>
        <w:drawing>
          <wp:anchor distT="0" distB="0" distL="114300" distR="114300" simplePos="0" relativeHeight="251653120" behindDoc="0" locked="1" layoutInCell="1" allowOverlap="1" wp14:anchorId="1EFD89F9" wp14:editId="7FA2D5BF">
            <wp:simplePos x="0" y="0"/>
            <wp:positionH relativeFrom="column">
              <wp:posOffset>-990600</wp:posOffset>
            </wp:positionH>
            <wp:positionV relativeFrom="page">
              <wp:posOffset>25400</wp:posOffset>
            </wp:positionV>
            <wp:extent cx="8002270" cy="10020300"/>
            <wp:effectExtent l="0" t="0" r="0" b="0"/>
            <wp:wrapTopAndBottom/>
            <wp:docPr id="1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2270" cy="10020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253" w:type="dxa"/>
        <w:tblInd w:w="-432" w:type="dxa"/>
        <w:tblLayout w:type="fixed"/>
        <w:tblLook w:val="04A0" w:firstRow="1" w:lastRow="0" w:firstColumn="1" w:lastColumn="0" w:noHBand="0" w:noVBand="1"/>
      </w:tblPr>
      <w:tblGrid>
        <w:gridCol w:w="10253"/>
      </w:tblGrid>
      <w:tr w:rsidR="00C54125" w14:paraId="2307A0CA" w14:textId="77777777" w:rsidTr="0000451E">
        <w:trPr>
          <w:trHeight w:hRule="exact" w:val="2176"/>
        </w:trPr>
        <w:tc>
          <w:tcPr>
            <w:tcW w:w="10253" w:type="dxa"/>
            <w:shd w:val="clear" w:color="auto" w:fill="auto"/>
          </w:tcPr>
          <w:p w14:paraId="34830FF3" w14:textId="77777777" w:rsidR="00C54125" w:rsidRDefault="00C54125" w:rsidP="00C54125">
            <w:pPr>
              <w:spacing w:beforeAutospacing="1" w:afterAutospacing="1" w:line="320" w:lineRule="atLeast"/>
              <w:jc w:val="center"/>
            </w:pPr>
            <w:r>
              <w:lastRenderedPageBreak/>
              <w:br w:type="page"/>
            </w:r>
            <w:r w:rsidR="00F423D6" w:rsidRPr="00D31870">
              <w:rPr>
                <w:rFonts w:ascii="Verdana" w:hAnsi="Verdana"/>
                <w:sz w:val="28"/>
              </w:rPr>
              <w:br w:type="page"/>
            </w:r>
            <w:r w:rsidRPr="00C0548F">
              <w:rPr>
                <w:rFonts w:ascii="Trebuchet MS" w:eastAsia="Trebuchet MS" w:hAnsi="Trebuchet MS" w:cs="Trebuchet MS"/>
                <w:b/>
                <w:color w:val="B0B0B0"/>
                <w:sz w:val="32"/>
              </w:rPr>
              <w:t>CONFIDENTIAL</w:t>
            </w:r>
          </w:p>
        </w:tc>
      </w:tr>
      <w:tr w:rsidR="00C54125" w14:paraId="607F3602" w14:textId="77777777" w:rsidTr="0000451E">
        <w:trPr>
          <w:trHeight w:hRule="exact" w:val="3489"/>
        </w:trPr>
        <w:tc>
          <w:tcPr>
            <w:tcW w:w="10253" w:type="dxa"/>
            <w:shd w:val="clear" w:color="auto" w:fill="auto"/>
          </w:tcPr>
          <w:p w14:paraId="76B0321B" w14:textId="77777777" w:rsidR="00C54125" w:rsidRPr="00C0548F" w:rsidRDefault="00C54125" w:rsidP="0000451E">
            <w:pPr>
              <w:spacing w:after="360" w:line="276" w:lineRule="auto"/>
              <w:jc w:val="center"/>
              <w:rPr>
                <w:rFonts w:ascii="Trebuchet MS" w:eastAsia="Trebuchet MS" w:hAnsi="Trebuchet MS" w:cs="Trebuchet MS"/>
                <w:b/>
                <w:color w:val="B0B0B0"/>
                <w:sz w:val="32"/>
              </w:rPr>
            </w:pPr>
          </w:p>
        </w:tc>
      </w:tr>
    </w:tbl>
    <w:p w14:paraId="0B47E2D7" w14:textId="77777777" w:rsidR="00F60DE4" w:rsidRDefault="00CE7A37" w:rsidP="0000451E">
      <w:pPr>
        <w:spacing w:before="80" w:line="180" w:lineRule="atLeast"/>
        <w:rPr>
          <w:rFonts w:ascii="Trebuchet MS" w:eastAsia="Trebuchet MS" w:hAnsi="Trebuchet MS" w:cs="Trebuchet MS"/>
          <w:color w:val="727272"/>
          <w:sz w:val="18"/>
        </w:rPr>
        <w:sectPr w:rsidR="00F60DE4" w:rsidSect="004B570E">
          <w:headerReference w:type="default" r:id="rId15"/>
          <w:footerReference w:type="default" r:id="rId16"/>
          <w:pgSz w:w="12240" w:h="15840"/>
          <w:pgMar w:top="504" w:right="1440" w:bottom="504" w:left="1440" w:header="400" w:footer="0" w:gutter="0"/>
          <w:pgNumType w:start="1"/>
          <w:cols w:space="708"/>
          <w:titlePg/>
          <w:docGrid w:linePitch="360"/>
        </w:sectPr>
      </w:pPr>
      <w:r>
        <w:rPr>
          <w:noProof/>
        </w:rPr>
        <mc:AlternateContent>
          <mc:Choice Requires="wps">
            <w:drawing>
              <wp:anchor distT="0" distB="0" distL="114300" distR="114300" simplePos="0" relativeHeight="251660288" behindDoc="0" locked="0" layoutInCell="1" allowOverlap="1" wp14:anchorId="24EEEB63" wp14:editId="7CC8F720">
                <wp:simplePos x="0" y="0"/>
                <wp:positionH relativeFrom="column">
                  <wp:posOffset>-444500</wp:posOffset>
                </wp:positionH>
                <wp:positionV relativeFrom="paragraph">
                  <wp:posOffset>-3378835</wp:posOffset>
                </wp:positionV>
                <wp:extent cx="6883400" cy="92329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3400" cy="9232900"/>
                        </a:xfrm>
                        <a:prstGeom prst="rect">
                          <a:avLst/>
                        </a:prstGeom>
                        <a:noFill/>
                        <a:ln w="6350">
                          <a:noFill/>
                        </a:ln>
                      </wps:spPr>
                      <wps:txbx>
                        <w:txbxContent>
                          <w:p w14:paraId="21F7E0B7" w14:textId="77777777" w:rsidR="00C066B3" w:rsidRPr="00CD3AD3" w:rsidRDefault="00C066B3" w:rsidP="00C066B3">
                            <w:pPr>
                              <w:spacing w:beforeAutospacing="1" w:after="360" w:afterAutospacing="1" w:line="280" w:lineRule="atLeast"/>
                              <w:rPr>
                                <w:rFonts w:eastAsia="Trebuchet MS"/>
                                <w:color w:val="4D4D4D"/>
                                <w:sz w:val="28"/>
                              </w:rPr>
                            </w:pPr>
                            <w:r w:rsidRPr="00CD3AD3">
                              <w:rPr>
                                <w:rFonts w:eastAsia="Trebuchet MS"/>
                                <w:color w:val="4D4D4D"/>
                                <w:sz w:val="28"/>
                              </w:rPr>
                              <w:t xml:space="preserve">This sample business plan has been made available to users </w:t>
                            </w:r>
                            <w:r>
                              <w:rPr>
                                <w:rFonts w:eastAsia="Trebuchet MS"/>
                                <w:color w:val="4D4D4D"/>
                                <w:sz w:val="28"/>
                              </w:rPr>
                              <w:t xml:space="preserve">of </w:t>
                            </w:r>
                            <w:hyperlink r:id="rId17" w:history="1">
                              <w:r w:rsidRPr="004560B6">
                                <w:rPr>
                                  <w:rStyle w:val="Hyperlink"/>
                                  <w:rFonts w:eastAsia="Trebuchet MS"/>
                                  <w:color w:val="139AFE"/>
                                  <w:sz w:val="28"/>
                                </w:rPr>
                                <w:t>Bplans.com</w:t>
                              </w:r>
                            </w:hyperlink>
                            <w:r>
                              <w:rPr>
                                <w:rFonts w:eastAsia="Trebuchet MS"/>
                                <w:color w:val="4D4D4D"/>
                                <w:sz w:val="28"/>
                              </w:rPr>
                              <w:t xml:space="preserve">, </w:t>
                            </w:r>
                            <w:r w:rsidRPr="00CD3AD3">
                              <w:rPr>
                                <w:rFonts w:eastAsia="Trebuchet MS"/>
                                <w:color w:val="4D4D4D"/>
                                <w:sz w:val="28"/>
                              </w:rPr>
                              <w:t xml:space="preserve">published by Palo Alto Software. Our sample plans were developed by existing companies and new business start-ups as research instruments to determine market viability, or funding availability. Names, locations and numbers may have been changed, and substantial portions of text may have been omitted to preserve </w:t>
                            </w:r>
                            <w:r>
                              <w:rPr>
                                <w:rFonts w:eastAsia="Trebuchet MS"/>
                                <w:color w:val="4D4D4D"/>
                                <w:sz w:val="28"/>
                              </w:rPr>
                              <w:br/>
                            </w:r>
                            <w:r w:rsidRPr="00CD3AD3">
                              <w:rPr>
                                <w:rFonts w:eastAsia="Trebuchet MS"/>
                                <w:color w:val="4D4D4D"/>
                                <w:sz w:val="28"/>
                              </w:rPr>
                              <w:t>confidentiality and proprietary information.</w:t>
                            </w:r>
                          </w:p>
                          <w:p w14:paraId="3D748A26" w14:textId="77777777" w:rsidR="00C066B3" w:rsidRDefault="00C066B3" w:rsidP="00C066B3">
                            <w:pPr>
                              <w:spacing w:beforeAutospacing="1" w:after="360" w:afterAutospacing="1" w:line="280" w:lineRule="atLeast"/>
                              <w:rPr>
                                <w:rFonts w:eastAsia="Trebuchet MS"/>
                                <w:color w:val="4D4D4D"/>
                                <w:sz w:val="28"/>
                              </w:rPr>
                            </w:pPr>
                            <w:r w:rsidRPr="00CD3AD3">
                              <w:rPr>
                                <w:rFonts w:eastAsia="Trebuchet MS"/>
                                <w:color w:val="4D4D4D"/>
                                <w:sz w:val="28"/>
                              </w:rPr>
                              <w:t xml:space="preserve">You are welcome to use this plan as a starting point to create your own, but you do not have permission to reproduce, resell, publish, distribute </w:t>
                            </w:r>
                            <w:r>
                              <w:rPr>
                                <w:rFonts w:eastAsia="Trebuchet MS"/>
                                <w:color w:val="4D4D4D"/>
                                <w:sz w:val="28"/>
                              </w:rPr>
                              <w:br/>
                            </w:r>
                            <w:r w:rsidRPr="00CD3AD3">
                              <w:rPr>
                                <w:rFonts w:eastAsia="Trebuchet MS"/>
                                <w:color w:val="4D4D4D"/>
                                <w:sz w:val="28"/>
                              </w:rPr>
                              <w:t xml:space="preserve">or even copy this plan as it exists here. </w:t>
                            </w:r>
                          </w:p>
                          <w:p w14:paraId="3AE4B117" w14:textId="77777777" w:rsidR="00C066B3" w:rsidRPr="00CD3AD3" w:rsidRDefault="00C066B3" w:rsidP="00C066B3">
                            <w:pPr>
                              <w:spacing w:beforeAutospacing="1" w:after="360" w:afterAutospacing="1" w:line="280" w:lineRule="atLeast"/>
                              <w:rPr>
                                <w:rFonts w:eastAsia="Trebuchet MS"/>
                                <w:color w:val="4D4D4D"/>
                                <w:sz w:val="28"/>
                              </w:rPr>
                            </w:pPr>
                            <w:r w:rsidRPr="001B6B9C">
                              <w:rPr>
                                <w:rFonts w:eastAsia="Trebuchet MS"/>
                                <w:color w:val="4D4D4D"/>
                                <w:sz w:val="28"/>
                              </w:rPr>
                              <w:t>Requests for reprints, academic use, and other dissemination of this sample plan should be emailed to the marketing department of Palo Alto Software at marketing@paloalto.com.</w:t>
                            </w:r>
                          </w:p>
                          <w:p w14:paraId="726A9EA9" w14:textId="77777777" w:rsidR="00C066B3" w:rsidRDefault="00C066B3" w:rsidP="00C066B3">
                            <w:pPr>
                              <w:spacing w:before="100" w:beforeAutospacing="1" w:after="100" w:afterAutospacing="1" w:line="280" w:lineRule="atLeast"/>
                              <w:jc w:val="center"/>
                              <w:rPr>
                                <w:rFonts w:eastAsia="Trebuchet MS"/>
                                <w:color w:val="4D4D4D"/>
                                <w:sz w:val="28"/>
                              </w:rPr>
                            </w:pPr>
                          </w:p>
                          <w:p w14:paraId="7F55BB64" w14:textId="77777777" w:rsidR="00C066B3" w:rsidRDefault="00C066B3" w:rsidP="00C066B3">
                            <w:pPr>
                              <w:spacing w:before="100" w:beforeAutospacing="1" w:after="100" w:afterAutospacing="1" w:line="280" w:lineRule="atLeast"/>
                              <w:jc w:val="center"/>
                              <w:rPr>
                                <w:rFonts w:eastAsia="Trebuchet MS"/>
                                <w:color w:val="4D4D4D"/>
                                <w:sz w:val="28"/>
                              </w:rPr>
                            </w:pPr>
                          </w:p>
                          <w:p w14:paraId="1702F13A" w14:textId="77777777" w:rsidR="00C066B3" w:rsidRDefault="00C066B3" w:rsidP="00C066B3">
                            <w:pPr>
                              <w:spacing w:before="100" w:beforeAutospacing="1" w:after="100" w:afterAutospacing="1" w:line="280" w:lineRule="atLeast"/>
                              <w:jc w:val="center"/>
                              <w:rPr>
                                <w:rFonts w:eastAsia="Trebuchet MS"/>
                                <w:color w:val="4D4D4D"/>
                                <w:sz w:val="28"/>
                              </w:rPr>
                            </w:pPr>
                          </w:p>
                          <w:p w14:paraId="66ED0852" w14:textId="77777777" w:rsidR="00C066B3" w:rsidRDefault="00C066B3" w:rsidP="00C066B3">
                            <w:pPr>
                              <w:spacing w:before="100" w:beforeAutospacing="1" w:after="100" w:afterAutospacing="1" w:line="280" w:lineRule="atLeast"/>
                              <w:jc w:val="center"/>
                              <w:rPr>
                                <w:rFonts w:eastAsia="Trebuchet MS"/>
                                <w:color w:val="4D4D4D"/>
                                <w:sz w:val="28"/>
                              </w:rPr>
                            </w:pPr>
                          </w:p>
                          <w:p w14:paraId="2E653238" w14:textId="77777777" w:rsidR="00C066B3" w:rsidRDefault="00C066B3" w:rsidP="00C066B3">
                            <w:pPr>
                              <w:spacing w:before="100" w:beforeAutospacing="1" w:after="100" w:afterAutospacing="1" w:line="280" w:lineRule="atLeast"/>
                              <w:jc w:val="center"/>
                              <w:rPr>
                                <w:rFonts w:eastAsia="Trebuchet MS"/>
                                <w:color w:val="4D4D4D"/>
                                <w:sz w:val="28"/>
                              </w:rPr>
                            </w:pPr>
                          </w:p>
                          <w:p w14:paraId="7B444E8E" w14:textId="77777777" w:rsidR="00C066B3" w:rsidRDefault="00C066B3" w:rsidP="00C066B3">
                            <w:pPr>
                              <w:spacing w:before="100" w:beforeAutospacing="1" w:after="100" w:afterAutospacing="1" w:line="280" w:lineRule="atLeast"/>
                              <w:jc w:val="center"/>
                              <w:rPr>
                                <w:rFonts w:eastAsia="Trebuchet MS"/>
                                <w:color w:val="4D4D4D"/>
                                <w:sz w:val="28"/>
                              </w:rPr>
                            </w:pPr>
                          </w:p>
                          <w:p w14:paraId="068690FB" w14:textId="77777777" w:rsidR="00C066B3" w:rsidRDefault="00C066B3" w:rsidP="00C066B3">
                            <w:pPr>
                              <w:spacing w:before="100" w:beforeAutospacing="1" w:after="100" w:afterAutospacing="1" w:line="280" w:lineRule="atLeast"/>
                              <w:jc w:val="center"/>
                              <w:rPr>
                                <w:rFonts w:eastAsia="Trebuchet MS"/>
                                <w:color w:val="4D4D4D"/>
                                <w:sz w:val="28"/>
                              </w:rPr>
                            </w:pPr>
                          </w:p>
                          <w:p w14:paraId="7374962B" w14:textId="77777777" w:rsidR="00C066B3" w:rsidRDefault="00C066B3" w:rsidP="00C066B3">
                            <w:pPr>
                              <w:spacing w:before="100" w:beforeAutospacing="1" w:after="100" w:afterAutospacing="1" w:line="280" w:lineRule="atLeast"/>
                              <w:jc w:val="center"/>
                              <w:rPr>
                                <w:rFonts w:eastAsia="Trebuchet MS"/>
                                <w:color w:val="4D4D4D"/>
                                <w:sz w:val="28"/>
                              </w:rPr>
                            </w:pPr>
                          </w:p>
                          <w:p w14:paraId="5AB1D72C" w14:textId="77777777" w:rsidR="00C066B3" w:rsidRDefault="00C066B3" w:rsidP="00C066B3">
                            <w:pPr>
                              <w:spacing w:before="100" w:beforeAutospacing="1" w:after="100" w:afterAutospacing="1" w:line="280" w:lineRule="atLeast"/>
                              <w:jc w:val="center"/>
                              <w:rPr>
                                <w:rFonts w:eastAsia="Trebuchet MS"/>
                                <w:color w:val="4D4D4D"/>
                                <w:sz w:val="28"/>
                              </w:rPr>
                            </w:pPr>
                          </w:p>
                          <w:p w14:paraId="73988E05" w14:textId="77777777" w:rsidR="00C066B3" w:rsidRDefault="00C066B3" w:rsidP="00C066B3">
                            <w:pPr>
                              <w:spacing w:before="100" w:beforeAutospacing="1" w:after="100" w:afterAutospacing="1" w:line="280" w:lineRule="atLeast"/>
                              <w:jc w:val="center"/>
                              <w:rPr>
                                <w:rFonts w:eastAsia="Trebuchet MS"/>
                                <w:color w:val="4D4D4D"/>
                                <w:sz w:val="28"/>
                              </w:rPr>
                            </w:pPr>
                          </w:p>
                          <w:p w14:paraId="3E8D4A41" w14:textId="77777777" w:rsidR="00C066B3" w:rsidRDefault="00C066B3" w:rsidP="00C066B3">
                            <w:pPr>
                              <w:spacing w:before="100" w:beforeAutospacing="1" w:after="100" w:afterAutospacing="1" w:line="280" w:lineRule="atLeast"/>
                              <w:jc w:val="center"/>
                              <w:rPr>
                                <w:rFonts w:eastAsia="Trebuchet MS"/>
                                <w:color w:val="4D4D4D"/>
                                <w:sz w:val="28"/>
                              </w:rPr>
                            </w:pPr>
                          </w:p>
                          <w:p w14:paraId="4D6683F1" w14:textId="77777777" w:rsidR="00C066B3" w:rsidRDefault="00C066B3" w:rsidP="00C066B3">
                            <w:pPr>
                              <w:spacing w:before="100" w:beforeAutospacing="1" w:after="100" w:afterAutospacing="1" w:line="280" w:lineRule="atLeast"/>
                              <w:jc w:val="center"/>
                              <w:rPr>
                                <w:rFonts w:eastAsia="Trebuchet MS"/>
                                <w:color w:val="4D4D4D"/>
                                <w:sz w:val="28"/>
                              </w:rPr>
                            </w:pPr>
                          </w:p>
                          <w:p w14:paraId="70E096B4" w14:textId="77777777" w:rsidR="00C066B3" w:rsidRDefault="00C066B3" w:rsidP="00C066B3">
                            <w:pPr>
                              <w:spacing w:before="100" w:beforeAutospacing="1" w:after="100" w:afterAutospacing="1" w:line="280" w:lineRule="atLeast"/>
                              <w:jc w:val="center"/>
                              <w:rPr>
                                <w:rFonts w:eastAsia="Trebuchet MS"/>
                                <w:color w:val="4D4D4D"/>
                                <w:sz w:val="28"/>
                              </w:rPr>
                            </w:pPr>
                          </w:p>
                          <w:p w14:paraId="730275A4" w14:textId="77777777" w:rsidR="00C066B3" w:rsidRDefault="00C066B3" w:rsidP="00C066B3">
                            <w:pPr>
                              <w:spacing w:before="100" w:beforeAutospacing="1" w:after="100" w:afterAutospacing="1" w:line="280" w:lineRule="atLeast"/>
                              <w:jc w:val="center"/>
                              <w:rPr>
                                <w:rFonts w:eastAsia="Trebuchet MS"/>
                                <w:color w:val="4D4D4D"/>
                                <w:sz w:val="28"/>
                              </w:rPr>
                            </w:pPr>
                          </w:p>
                          <w:p w14:paraId="40681754" w14:textId="77777777" w:rsidR="00C066B3" w:rsidRDefault="00C066B3" w:rsidP="00C066B3">
                            <w:pPr>
                              <w:spacing w:before="100" w:beforeAutospacing="1" w:after="100" w:afterAutospacing="1" w:line="280" w:lineRule="atLeast"/>
                              <w:jc w:val="center"/>
                              <w:rPr>
                                <w:rFonts w:eastAsia="Trebuchet MS"/>
                                <w:color w:val="4D4D4D"/>
                                <w:sz w:val="28"/>
                              </w:rPr>
                            </w:pPr>
                          </w:p>
                          <w:p w14:paraId="7453CA01" w14:textId="77777777" w:rsidR="00C066B3" w:rsidRDefault="00C066B3" w:rsidP="00C066B3">
                            <w:pPr>
                              <w:spacing w:before="100" w:beforeAutospacing="1" w:after="100" w:afterAutospacing="1" w:line="280" w:lineRule="atLeast"/>
                              <w:jc w:val="center"/>
                              <w:rPr>
                                <w:rFonts w:eastAsia="Trebuchet MS"/>
                                <w:color w:val="4D4D4D"/>
                                <w:sz w:val="28"/>
                              </w:rPr>
                            </w:pPr>
                          </w:p>
                          <w:p w14:paraId="4D79760F" w14:textId="77777777" w:rsidR="00C066B3" w:rsidRPr="00CD3AD3" w:rsidRDefault="00C066B3" w:rsidP="00C066B3">
                            <w:pPr>
                              <w:spacing w:before="100" w:beforeAutospacing="1" w:after="100" w:afterAutospacing="1" w:line="280" w:lineRule="atLeast"/>
                              <w:jc w:val="center"/>
                              <w:rPr>
                                <w:rFonts w:eastAsia="Trebuchet MS"/>
                                <w:color w:val="4D4D4D"/>
                                <w:sz w:val="28"/>
                              </w:rPr>
                            </w:pPr>
                            <w:r w:rsidRPr="00CD3AD3">
                              <w:rPr>
                                <w:rFonts w:eastAsia="Trebuchet MS"/>
                                <w:color w:val="4D4D4D"/>
                                <w:sz w:val="28"/>
                              </w:rPr>
                              <w:t xml:space="preserve">Copyright </w:t>
                            </w:r>
                            <w:r>
                              <w:rPr>
                                <w:rFonts w:eastAsia="Trebuchet MS"/>
                                <w:color w:val="4D4D4D"/>
                                <w:sz w:val="28"/>
                              </w:rPr>
                              <w:t>©</w:t>
                            </w:r>
                            <w:r w:rsidRPr="00CD3AD3">
                              <w:rPr>
                                <w:rFonts w:eastAsia="Trebuchet MS"/>
                                <w:color w:val="4D4D4D"/>
                                <w:sz w:val="28"/>
                              </w:rPr>
                              <w:t>Palo Alto Software, Inc., 20</w:t>
                            </w:r>
                            <w:r>
                              <w:rPr>
                                <w:rFonts w:eastAsia="Trebuchet MS"/>
                                <w:color w:val="4D4D4D"/>
                                <w:sz w:val="28"/>
                              </w:rPr>
                              <w:t xml:space="preserve">20 </w:t>
                            </w:r>
                            <w:r w:rsidRPr="00CD3AD3">
                              <w:rPr>
                                <w:rFonts w:eastAsia="Trebuchet MS"/>
                                <w:color w:val="4D4D4D"/>
                                <w:sz w:val="28"/>
                              </w:rPr>
                              <w:t>All rights reserved.</w:t>
                            </w:r>
                          </w:p>
                          <w:p w14:paraId="47B2F44A" w14:textId="77777777" w:rsidR="00C066B3" w:rsidRDefault="00C066B3" w:rsidP="00C066B3">
                            <w:pPr>
                              <w:spacing w:beforeAutospacing="1" w:after="360" w:afterAutospacing="1" w:line="280" w:lineRule="atLeast"/>
                              <w:rPr>
                                <w:rFonts w:ascii="Trebuchet MS" w:eastAsia="Trebuchet MS" w:hAnsi="Trebuchet MS" w:cs="Trebuchet MS"/>
                                <w:color w:val="4D4D4D"/>
                                <w:sz w:val="28"/>
                              </w:rPr>
                            </w:pPr>
                          </w:p>
                          <w:p w14:paraId="3752A8BB" w14:textId="77777777" w:rsidR="00C066B3" w:rsidRPr="0085686A" w:rsidRDefault="00C066B3" w:rsidP="00C066B3">
                            <w:pPr>
                              <w:spacing w:beforeAutospacing="1" w:after="360" w:afterAutospacing="1" w:line="280" w:lineRule="atLeast"/>
                              <w:rPr>
                                <w:rFonts w:ascii="Trebuchet MS" w:eastAsia="Trebuchet MS" w:hAnsi="Trebuchet MS" w:cs="Trebuchet MS"/>
                                <w:color w:val="4D4D4D"/>
                                <w:sz w:val="28"/>
                              </w:rPr>
                            </w:pPr>
                          </w:p>
                          <w:p w14:paraId="791FCC59" w14:textId="77777777" w:rsidR="00C066B3" w:rsidRDefault="00C066B3" w:rsidP="00C0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32" type="#_x0000_t202" style="position:absolute;margin-left:-35pt;margin-top:-266.05pt;width:542pt;height:7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" filled="f" stroked="f" strokeweight=".5pt">
                <v:textbox>
                  <w:txbxContent>
                    <w:p w:rsidR="00C066B3" w:rsidRPr="00CD3AD3" w:rsidRDefault="00C066B3" w:rsidP="00C066B3">
                      <w:pPr>
                        <w:spacing w:beforeAutospacing="1" w:after="360" w:afterAutospacing="1" w:line="280" w:lineRule="atLeast"/>
                        <w:rPr>
                          <w:rFonts w:eastAsia="Trebuchet MS"/>
                          <w:color w:val="4D4D4D"/>
                          <w:sz w:val="28"/>
                        </w:rPr>
                      </w:pPr>
                      <w:r w:rsidRPr="00CD3AD3">
                        <w:rPr>
                          <w:rFonts w:eastAsia="Trebuchet MS"/>
                          <w:color w:val="4D4D4D"/>
                          <w:sz w:val="28"/>
                        </w:rPr>
                        <w:t xml:space="preserve">This sample business plan has been made available to users </w:t>
                      </w:r>
                      <w:r>
                        <w:rPr>
                          <w:rFonts w:eastAsia="Trebuchet MS"/>
                          <w:color w:val="4D4D4D"/>
                          <w:sz w:val="28"/>
                        </w:rPr>
                        <w:t xml:space="preserve">of </w:t>
                      </w:r>
                      <w:hyperlink r:id="rId18" w:history="1">
                        <w:r w:rsidRPr="004560B6">
                          <w:rPr>
                            <w:rStyle w:val="Hyperlink"/>
                            <w:rFonts w:eastAsia="Trebuchet MS"/>
                            <w:color w:val="139AFE"/>
                            <w:sz w:val="28"/>
                          </w:rPr>
                          <w:t>Bplans.com</w:t>
                        </w:r>
                      </w:hyperlink>
                      <w:r>
                        <w:rPr>
                          <w:rFonts w:eastAsia="Trebuchet MS"/>
                          <w:color w:val="4D4D4D"/>
                          <w:sz w:val="28"/>
                        </w:rPr>
                        <w:t xml:space="preserve">, </w:t>
                      </w:r>
                      <w:r w:rsidRPr="00CD3AD3">
                        <w:rPr>
                          <w:rFonts w:eastAsia="Trebuchet MS"/>
                          <w:color w:val="4D4D4D"/>
                          <w:sz w:val="28"/>
                        </w:rPr>
                        <w:t xml:space="preserve">published by Palo Alto Software. Our sample plans were developed by existing companies and new business start-ups as research instruments to determine market viability, or funding availability. Names, locations and numbers may have been changed, and substantial portions of text may have been omitted to preserve </w:t>
                      </w:r>
                      <w:r>
                        <w:rPr>
                          <w:rFonts w:eastAsia="Trebuchet MS"/>
                          <w:color w:val="4D4D4D"/>
                          <w:sz w:val="28"/>
                        </w:rPr>
                        <w:br/>
                      </w:r>
                      <w:r w:rsidRPr="00CD3AD3">
                        <w:rPr>
                          <w:rFonts w:eastAsia="Trebuchet MS"/>
                          <w:color w:val="4D4D4D"/>
                          <w:sz w:val="28"/>
                        </w:rPr>
                        <w:t>confidentiality and proprietary information.</w:t>
                      </w:r>
                    </w:p>
                    <w:p w:rsidR="00C066B3" w:rsidRDefault="00C066B3" w:rsidP="00C066B3">
                      <w:pPr>
                        <w:spacing w:beforeAutospacing="1" w:after="360" w:afterAutospacing="1" w:line="280" w:lineRule="atLeast"/>
                        <w:rPr>
                          <w:rFonts w:eastAsia="Trebuchet MS"/>
                          <w:color w:val="4D4D4D"/>
                          <w:sz w:val="28"/>
                        </w:rPr>
                      </w:pPr>
                      <w:r w:rsidRPr="00CD3AD3">
                        <w:rPr>
                          <w:rFonts w:eastAsia="Trebuchet MS"/>
                          <w:color w:val="4D4D4D"/>
                          <w:sz w:val="28"/>
                        </w:rPr>
                        <w:t xml:space="preserve">You are welcome to use this plan as a starting point to create your own, but you do not have permission to reproduce, resell, publish, distribute </w:t>
                      </w:r>
                      <w:r>
                        <w:rPr>
                          <w:rFonts w:eastAsia="Trebuchet MS"/>
                          <w:color w:val="4D4D4D"/>
                          <w:sz w:val="28"/>
                        </w:rPr>
                        <w:br/>
                      </w:r>
                      <w:r w:rsidRPr="00CD3AD3">
                        <w:rPr>
                          <w:rFonts w:eastAsia="Trebuchet MS"/>
                          <w:color w:val="4D4D4D"/>
                          <w:sz w:val="28"/>
                        </w:rPr>
                        <w:t xml:space="preserve">or even copy this plan as it exists here. </w:t>
                      </w:r>
                    </w:p>
                    <w:p w:rsidR="00C066B3" w:rsidRPr="00CD3AD3" w:rsidRDefault="00C066B3" w:rsidP="00C066B3">
                      <w:pPr>
                        <w:spacing w:beforeAutospacing="1" w:after="360" w:afterAutospacing="1" w:line="280" w:lineRule="atLeast"/>
                        <w:rPr>
                          <w:rFonts w:eastAsia="Trebuchet MS"/>
                          <w:color w:val="4D4D4D"/>
                          <w:sz w:val="28"/>
                        </w:rPr>
                      </w:pPr>
                      <w:r w:rsidRPr="001B6B9C">
                        <w:rPr>
                          <w:rFonts w:eastAsia="Trebuchet MS"/>
                          <w:color w:val="4D4D4D"/>
                          <w:sz w:val="28"/>
                        </w:rPr>
                        <w:t>Requests for reprints, academic use, and other dissemination of this sample plan should be emailed to the marketing department of Palo Alto Software at marketing@paloalto.com.</w:t>
                      </w: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Default="00C066B3" w:rsidP="00C066B3">
                      <w:pPr>
                        <w:spacing w:before="100" w:beforeAutospacing="1" w:after="100" w:afterAutospacing="1" w:line="280" w:lineRule="atLeast"/>
                        <w:jc w:val="center"/>
                        <w:rPr>
                          <w:rFonts w:eastAsia="Trebuchet MS"/>
                          <w:color w:val="4D4D4D"/>
                          <w:sz w:val="28"/>
                        </w:rPr>
                      </w:pPr>
                    </w:p>
                    <w:p w:rsidR="00C066B3" w:rsidRPr="00CD3AD3" w:rsidRDefault="00C066B3" w:rsidP="00C066B3">
                      <w:pPr>
                        <w:spacing w:before="100" w:beforeAutospacing="1" w:after="100" w:afterAutospacing="1" w:line="280" w:lineRule="atLeast"/>
                        <w:jc w:val="center"/>
                        <w:rPr>
                          <w:rFonts w:eastAsia="Trebuchet MS"/>
                          <w:color w:val="4D4D4D"/>
                          <w:sz w:val="28"/>
                        </w:rPr>
                      </w:pPr>
                      <w:r w:rsidRPr="00CD3AD3">
                        <w:rPr>
                          <w:rFonts w:eastAsia="Trebuchet MS"/>
                          <w:color w:val="4D4D4D"/>
                          <w:sz w:val="28"/>
                        </w:rPr>
                        <w:t xml:space="preserve">Copyright </w:t>
                      </w:r>
                      <w:r>
                        <w:rPr>
                          <w:rFonts w:eastAsia="Trebuchet MS"/>
                          <w:color w:val="4D4D4D"/>
                          <w:sz w:val="28"/>
                        </w:rPr>
                        <w:t>©</w:t>
                      </w:r>
                      <w:r w:rsidRPr="00CD3AD3">
                        <w:rPr>
                          <w:rFonts w:eastAsia="Trebuchet MS"/>
                          <w:color w:val="4D4D4D"/>
                          <w:sz w:val="28"/>
                        </w:rPr>
                        <w:t>Palo Alto Software, Inc., 20</w:t>
                      </w:r>
                      <w:r>
                        <w:rPr>
                          <w:rFonts w:eastAsia="Trebuchet MS"/>
                          <w:color w:val="4D4D4D"/>
                          <w:sz w:val="28"/>
                        </w:rPr>
                        <w:t xml:space="preserve">20 </w:t>
                      </w:r>
                      <w:r w:rsidRPr="00CD3AD3">
                        <w:rPr>
                          <w:rFonts w:eastAsia="Trebuchet MS"/>
                          <w:color w:val="4D4D4D"/>
                          <w:sz w:val="28"/>
                        </w:rPr>
                        <w:t>All rights reserved.</w:t>
                      </w:r>
                    </w:p>
                    <w:p w:rsidR="00C066B3" w:rsidRDefault="00C066B3" w:rsidP="00C066B3">
                      <w:pPr>
                        <w:spacing w:beforeAutospacing="1" w:after="360" w:afterAutospacing="1" w:line="280" w:lineRule="atLeast"/>
                        <w:rPr>
                          <w:rFonts w:ascii="Trebuchet MS" w:eastAsia="Trebuchet MS" w:hAnsi="Trebuchet MS" w:cs="Trebuchet MS"/>
                          <w:color w:val="4D4D4D"/>
                          <w:sz w:val="28"/>
                        </w:rPr>
                      </w:pPr>
                    </w:p>
                    <w:p w:rsidR="00C066B3" w:rsidRPr="0085686A" w:rsidRDefault="00C066B3" w:rsidP="00C066B3">
                      <w:pPr>
                        <w:spacing w:beforeAutospacing="1" w:after="360" w:afterAutospacing="1" w:line="280" w:lineRule="atLeast"/>
                        <w:rPr>
                          <w:rFonts w:ascii="Trebuchet MS" w:eastAsia="Trebuchet MS" w:hAnsi="Trebuchet MS" w:cs="Trebuchet MS"/>
                          <w:color w:val="4D4D4D"/>
                          <w:sz w:val="28"/>
                        </w:rPr>
                      </w:pPr>
                    </w:p>
                    <w:p w:rsidR="00C066B3" w:rsidRDefault="00C066B3" w:rsidP="00C066B3"/>
                  </w:txbxContent>
                </v:textbox>
              </v:shape>
            </w:pict>
          </mc:Fallback>
        </mc:AlternateContent>
      </w:r>
    </w:p>
    <w:p w14:paraId="5FD60C19" w14:textId="77777777" w:rsidR="00B114F2" w:rsidRPr="00B114F2" w:rsidRDefault="00B114F2" w:rsidP="00B114F2">
      <w:pPr>
        <w:spacing w:line="360" w:lineRule="auto"/>
        <w:rPr>
          <w:noProof/>
          <w:color w:val="139AFE"/>
        </w:rPr>
      </w:pPr>
      <w:r w:rsidRPr="00B114F2">
        <w:rPr>
          <w:rFonts w:ascii="Trebuchet MS" w:hAnsi="Trebuchet MS"/>
          <w:b/>
          <w:sz w:val="44"/>
          <w:szCs w:val="44"/>
        </w:rPr>
        <w:lastRenderedPageBreak/>
        <w:t>Table of Contents</w:t>
      </w:r>
      <w:bookmarkEnd w:id="0"/>
      <w:bookmarkEnd w:id="1"/>
      <w:r>
        <w:rPr>
          <w:rFonts w:ascii="Trebuchet MS" w:hAnsi="Trebuchet MS"/>
          <w:b/>
          <w:sz w:val="44"/>
          <w:szCs w:val="44"/>
        </w:rPr>
        <w:fldChar w:fldCharType="begin"/>
      </w:r>
      <w:r>
        <w:rPr>
          <w:rFonts w:ascii="Trebuchet MS" w:hAnsi="Trebuchet MS"/>
          <w:b/>
          <w:sz w:val="44"/>
          <w:szCs w:val="44"/>
        </w:rPr>
        <w:instrText xml:space="preserve"> TOC \o "1-3" \h \z \u </w:instrText>
      </w:r>
      <w:r>
        <w:rPr>
          <w:rFonts w:ascii="Trebuchet MS" w:hAnsi="Trebuchet MS"/>
          <w:b/>
          <w:sz w:val="44"/>
          <w:szCs w:val="44"/>
        </w:rPr>
        <w:fldChar w:fldCharType="separate"/>
      </w:r>
    </w:p>
    <w:p w14:paraId="319B0B8D" w14:textId="77777777" w:rsidR="00B114F2" w:rsidRPr="00423216" w:rsidRDefault="00BD0DD4" w:rsidP="00B114F2">
      <w:pPr>
        <w:pStyle w:val="TOC1"/>
        <w:rPr>
          <w:rFonts w:ascii="Times New Roman" w:hAnsi="Times New Roman"/>
          <w:b w:val="0"/>
          <w:noProof/>
          <w:color w:val="139AFE"/>
        </w:rPr>
      </w:pPr>
      <w:hyperlink w:anchor="_Toc497120248" w:history="1">
        <w:r w:rsidR="00B114F2" w:rsidRPr="00B114F2">
          <w:rPr>
            <w:rStyle w:val="Hyperlink"/>
            <w:rFonts w:ascii="Times New Roman" w:eastAsia="Trebuchet MS" w:hAnsi="Times New Roman"/>
            <w:noProof/>
            <w:color w:val="139AFE"/>
          </w:rPr>
          <w:t>Executive Summary</w:t>
        </w:r>
        <w:r w:rsidR="00B114F2" w:rsidRPr="00B114F2">
          <w:rPr>
            <w:rFonts w:ascii="Times New Roman" w:hAnsi="Times New Roman"/>
            <w:noProof/>
            <w:webHidden/>
            <w:color w:val="139AFE"/>
          </w:rPr>
          <w:tab/>
        </w:r>
        <w:r w:rsidR="00B114F2" w:rsidRPr="00B114F2">
          <w:rPr>
            <w:rFonts w:ascii="Times New Roman" w:hAnsi="Times New Roman"/>
            <w:noProof/>
            <w:webHidden/>
            <w:color w:val="139AFE"/>
          </w:rPr>
          <w:fldChar w:fldCharType="begin"/>
        </w:r>
        <w:r w:rsidR="00B114F2" w:rsidRPr="00B114F2">
          <w:rPr>
            <w:rFonts w:ascii="Times New Roman" w:hAnsi="Times New Roman"/>
            <w:noProof/>
            <w:webHidden/>
            <w:color w:val="139AFE"/>
          </w:rPr>
          <w:instrText xml:space="preserve"> PAGEREF _Toc497120248 \h </w:instrText>
        </w:r>
        <w:r w:rsidR="00B114F2" w:rsidRPr="00B114F2">
          <w:rPr>
            <w:rFonts w:ascii="Times New Roman" w:hAnsi="Times New Roman"/>
            <w:noProof/>
            <w:webHidden/>
            <w:color w:val="139AFE"/>
          </w:rPr>
        </w:r>
        <w:r w:rsidR="00B114F2" w:rsidRPr="00B114F2">
          <w:rPr>
            <w:rFonts w:ascii="Times New Roman" w:hAnsi="Times New Roman"/>
            <w:noProof/>
            <w:webHidden/>
            <w:color w:val="139AFE"/>
          </w:rPr>
          <w:fldChar w:fldCharType="separate"/>
        </w:r>
        <w:r w:rsidR="008F0DAC">
          <w:rPr>
            <w:rFonts w:ascii="Times New Roman" w:hAnsi="Times New Roman"/>
            <w:noProof/>
            <w:webHidden/>
            <w:color w:val="139AFE"/>
          </w:rPr>
          <w:t>1</w:t>
        </w:r>
        <w:r w:rsidR="00B114F2" w:rsidRPr="00B114F2">
          <w:rPr>
            <w:rFonts w:ascii="Times New Roman" w:hAnsi="Times New Roman"/>
            <w:noProof/>
            <w:webHidden/>
            <w:color w:val="139AFE"/>
          </w:rPr>
          <w:fldChar w:fldCharType="end"/>
        </w:r>
      </w:hyperlink>
    </w:p>
    <w:p w14:paraId="2416EC5A"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49" w:history="1">
        <w:r w:rsidR="00B114F2" w:rsidRPr="00B114F2">
          <w:rPr>
            <w:rStyle w:val="Hyperlink"/>
            <w:rFonts w:ascii="Times New Roman" w:eastAsia="Verdana" w:hAnsi="Times New Roman"/>
            <w:noProof/>
            <w:color w:val="139AFE"/>
            <w:sz w:val="24"/>
            <w:szCs w:val="24"/>
          </w:rPr>
          <w:t>Chart: Highlights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_Toc497120249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w:t>
        </w:r>
        <w:r w:rsidR="00B114F2" w:rsidRPr="00B114F2">
          <w:rPr>
            <w:rFonts w:ascii="Times New Roman" w:hAnsi="Times New Roman"/>
            <w:noProof/>
            <w:webHidden/>
            <w:color w:val="139AFE"/>
            <w:sz w:val="24"/>
            <w:szCs w:val="24"/>
          </w:rPr>
          <w:fldChar w:fldCharType="end"/>
        </w:r>
      </w:hyperlink>
    </w:p>
    <w:p w14:paraId="1E760127"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50" w:history="1">
        <w:r w:rsidR="00B114F2" w:rsidRPr="00B114F2">
          <w:rPr>
            <w:rStyle w:val="Hyperlink"/>
            <w:rFonts w:ascii="Times New Roman" w:eastAsia="Trebuchet MS" w:hAnsi="Times New Roman"/>
            <w:noProof/>
            <w:color w:val="139AFE"/>
            <w:sz w:val="24"/>
            <w:szCs w:val="24"/>
          </w:rPr>
          <w:t>Objectives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_Toc497120250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w:t>
        </w:r>
        <w:r w:rsidR="00B114F2" w:rsidRPr="00B114F2">
          <w:rPr>
            <w:rFonts w:ascii="Times New Roman" w:hAnsi="Times New Roman"/>
            <w:noProof/>
            <w:webHidden/>
            <w:color w:val="139AFE"/>
            <w:sz w:val="24"/>
            <w:szCs w:val="24"/>
          </w:rPr>
          <w:fldChar w:fldCharType="end"/>
        </w:r>
      </w:hyperlink>
    </w:p>
    <w:p w14:paraId="30170172"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51" w:history="1">
        <w:r w:rsidR="00B114F2" w:rsidRPr="00B114F2">
          <w:rPr>
            <w:rStyle w:val="Hyperlink"/>
            <w:rFonts w:ascii="Times New Roman" w:eastAsia="Trebuchet MS" w:hAnsi="Times New Roman"/>
            <w:noProof/>
            <w:color w:val="139AFE"/>
            <w:sz w:val="24"/>
            <w:szCs w:val="24"/>
          </w:rPr>
          <w:t>Mission</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_Toc497120251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w:t>
        </w:r>
        <w:r w:rsidR="00B114F2" w:rsidRPr="00B114F2">
          <w:rPr>
            <w:rFonts w:ascii="Times New Roman" w:hAnsi="Times New Roman"/>
            <w:noProof/>
            <w:webHidden/>
            <w:color w:val="139AFE"/>
            <w:sz w:val="24"/>
            <w:szCs w:val="24"/>
          </w:rPr>
          <w:fldChar w:fldCharType="end"/>
        </w:r>
      </w:hyperlink>
    </w:p>
    <w:p w14:paraId="7D9F48CE" w14:textId="77777777" w:rsidR="00B114F2" w:rsidRPr="00423216" w:rsidRDefault="00BD0DD4" w:rsidP="00B114F2">
      <w:pPr>
        <w:pStyle w:val="TOC1"/>
        <w:rPr>
          <w:rFonts w:ascii="Times New Roman" w:hAnsi="Times New Roman"/>
          <w:b w:val="0"/>
          <w:noProof/>
          <w:color w:val="139AFE"/>
        </w:rPr>
      </w:pPr>
      <w:hyperlink w:anchor="_Toc497120252" w:history="1">
        <w:r w:rsidR="00B114F2" w:rsidRPr="00B114F2">
          <w:rPr>
            <w:rStyle w:val="Hyperlink"/>
            <w:rFonts w:ascii="Times New Roman" w:eastAsia="Trebuchet MS" w:hAnsi="Times New Roman"/>
            <w:noProof/>
            <w:color w:val="139AFE"/>
          </w:rPr>
          <w:t>Company Summary</w:t>
        </w:r>
        <w:r w:rsidR="00B114F2" w:rsidRPr="00B114F2">
          <w:rPr>
            <w:rFonts w:ascii="Times New Roman" w:hAnsi="Times New Roman"/>
            <w:noProof/>
            <w:webHidden/>
            <w:color w:val="139AFE"/>
          </w:rPr>
          <w:tab/>
        </w:r>
        <w:r w:rsidR="00B114F2" w:rsidRPr="00B114F2">
          <w:rPr>
            <w:rFonts w:ascii="Times New Roman" w:hAnsi="Times New Roman"/>
            <w:noProof/>
            <w:webHidden/>
            <w:color w:val="139AFE"/>
          </w:rPr>
          <w:fldChar w:fldCharType="begin"/>
        </w:r>
        <w:r w:rsidR="00B114F2" w:rsidRPr="00B114F2">
          <w:rPr>
            <w:rFonts w:ascii="Times New Roman" w:hAnsi="Times New Roman"/>
            <w:noProof/>
            <w:webHidden/>
            <w:color w:val="139AFE"/>
          </w:rPr>
          <w:instrText xml:space="preserve"> PAGEREF _Toc497120252 \h </w:instrText>
        </w:r>
        <w:r w:rsidR="00B114F2" w:rsidRPr="00B114F2">
          <w:rPr>
            <w:rFonts w:ascii="Times New Roman" w:hAnsi="Times New Roman"/>
            <w:noProof/>
            <w:webHidden/>
            <w:color w:val="139AFE"/>
          </w:rPr>
        </w:r>
        <w:r w:rsidR="00B114F2" w:rsidRPr="00B114F2">
          <w:rPr>
            <w:rFonts w:ascii="Times New Roman" w:hAnsi="Times New Roman"/>
            <w:noProof/>
            <w:webHidden/>
            <w:color w:val="139AFE"/>
          </w:rPr>
          <w:fldChar w:fldCharType="separate"/>
        </w:r>
        <w:r w:rsidR="008F0DAC">
          <w:rPr>
            <w:rFonts w:ascii="Times New Roman" w:hAnsi="Times New Roman"/>
            <w:noProof/>
            <w:webHidden/>
            <w:color w:val="139AFE"/>
          </w:rPr>
          <w:t>2</w:t>
        </w:r>
        <w:r w:rsidR="00B114F2" w:rsidRPr="00B114F2">
          <w:rPr>
            <w:rFonts w:ascii="Times New Roman" w:hAnsi="Times New Roman"/>
            <w:noProof/>
            <w:webHidden/>
            <w:color w:val="139AFE"/>
          </w:rPr>
          <w:fldChar w:fldCharType="end"/>
        </w:r>
      </w:hyperlink>
    </w:p>
    <w:p w14:paraId="62B8F13B"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53" w:history="1">
        <w:r w:rsidR="00B114F2" w:rsidRPr="00B114F2">
          <w:rPr>
            <w:rStyle w:val="Hyperlink"/>
            <w:rFonts w:ascii="Times New Roman" w:eastAsia="Trebuchet MS" w:hAnsi="Times New Roman"/>
            <w:noProof/>
            <w:color w:val="139AFE"/>
            <w:sz w:val="24"/>
            <w:szCs w:val="24"/>
          </w:rPr>
          <w:t>Company Ownership</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_Toc497120253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w:t>
        </w:r>
        <w:r w:rsidR="00B114F2" w:rsidRPr="00B114F2">
          <w:rPr>
            <w:rFonts w:ascii="Times New Roman" w:hAnsi="Times New Roman"/>
            <w:noProof/>
            <w:webHidden/>
            <w:color w:val="139AFE"/>
            <w:sz w:val="24"/>
            <w:szCs w:val="24"/>
          </w:rPr>
          <w:fldChar w:fldCharType="end"/>
        </w:r>
      </w:hyperlink>
    </w:p>
    <w:p w14:paraId="6C0B61F0"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54" w:history="1">
        <w:r w:rsidR="00B114F2" w:rsidRPr="00B114F2">
          <w:rPr>
            <w:rStyle w:val="Hyperlink"/>
            <w:rFonts w:ascii="Times New Roman" w:eastAsia="Trebuchet MS" w:hAnsi="Times New Roman"/>
            <w:noProof/>
            <w:color w:val="139AFE"/>
            <w:sz w:val="24"/>
            <w:szCs w:val="24"/>
          </w:rPr>
          <w:t>Start-up Summary</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_Toc497120254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3</w:t>
        </w:r>
        <w:r w:rsidR="00B114F2" w:rsidRPr="00B114F2">
          <w:rPr>
            <w:rFonts w:ascii="Times New Roman" w:hAnsi="Times New Roman"/>
            <w:noProof/>
            <w:webHidden/>
            <w:color w:val="139AFE"/>
            <w:sz w:val="24"/>
            <w:szCs w:val="24"/>
          </w:rPr>
          <w:fldChar w:fldCharType="end"/>
        </w:r>
      </w:hyperlink>
    </w:p>
    <w:p w14:paraId="0BB9178C"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55" w:history="1">
        <w:r w:rsidR="00B114F2" w:rsidRPr="00B114F2">
          <w:rPr>
            <w:rStyle w:val="Hyperlink"/>
            <w:rFonts w:ascii="Times New Roman" w:eastAsia="Verdana" w:hAnsi="Times New Roman"/>
            <w:noProof/>
            <w:color w:val="139AFE"/>
            <w:sz w:val="24"/>
            <w:szCs w:val="24"/>
          </w:rPr>
          <w:t>Table: Start-up</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_Toc497120255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4</w:t>
        </w:r>
        <w:r w:rsidR="00B114F2" w:rsidRPr="00B114F2">
          <w:rPr>
            <w:rFonts w:ascii="Times New Roman" w:hAnsi="Times New Roman"/>
            <w:noProof/>
            <w:webHidden/>
            <w:color w:val="139AFE"/>
            <w:sz w:val="24"/>
            <w:szCs w:val="24"/>
          </w:rPr>
          <w:fldChar w:fldCharType="end"/>
        </w:r>
      </w:hyperlink>
    </w:p>
    <w:p w14:paraId="56C903F0"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56" w:history="1">
        <w:r w:rsidR="00B114F2" w:rsidRPr="00B114F2">
          <w:rPr>
            <w:rStyle w:val="Hyperlink"/>
            <w:rFonts w:ascii="Times New Roman" w:eastAsia="Trebuchet MS" w:hAnsi="Times New Roman"/>
            <w:noProof/>
            <w:color w:val="139AFE"/>
            <w:sz w:val="24"/>
            <w:szCs w:val="24"/>
          </w:rPr>
          <w:t>Table: Start-up Funding</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_Toc497120256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5</w:t>
        </w:r>
        <w:r w:rsidR="00B114F2" w:rsidRPr="00B114F2">
          <w:rPr>
            <w:rFonts w:ascii="Times New Roman" w:hAnsi="Times New Roman"/>
            <w:noProof/>
            <w:webHidden/>
            <w:color w:val="139AFE"/>
            <w:sz w:val="24"/>
            <w:szCs w:val="24"/>
          </w:rPr>
          <w:fldChar w:fldCharType="end"/>
        </w:r>
      </w:hyperlink>
    </w:p>
    <w:p w14:paraId="78A90339"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57" w:history="1">
        <w:r w:rsidR="00B114F2" w:rsidRPr="00B114F2">
          <w:rPr>
            <w:rStyle w:val="Hyperlink"/>
            <w:rFonts w:ascii="Times New Roman" w:eastAsia="Verdana" w:hAnsi="Times New Roman"/>
            <w:noProof/>
            <w:color w:val="139AFE"/>
            <w:sz w:val="24"/>
            <w:szCs w:val="24"/>
          </w:rPr>
          <w:t>Chart: Start-up</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_Toc497120257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6</w:t>
        </w:r>
        <w:r w:rsidR="00B114F2" w:rsidRPr="00B114F2">
          <w:rPr>
            <w:rFonts w:ascii="Times New Roman" w:hAnsi="Times New Roman"/>
            <w:noProof/>
            <w:webHidden/>
            <w:color w:val="139AFE"/>
            <w:sz w:val="24"/>
            <w:szCs w:val="24"/>
          </w:rPr>
          <w:fldChar w:fldCharType="end"/>
        </w:r>
      </w:hyperlink>
    </w:p>
    <w:p w14:paraId="06ED9746" w14:textId="77777777" w:rsidR="00B114F2" w:rsidRPr="00423216" w:rsidRDefault="00BD0DD4" w:rsidP="00B114F2">
      <w:pPr>
        <w:pStyle w:val="TOC1"/>
        <w:rPr>
          <w:rFonts w:ascii="Times New Roman" w:hAnsi="Times New Roman"/>
          <w:b w:val="0"/>
          <w:noProof/>
          <w:color w:val="139AFE"/>
        </w:rPr>
      </w:pPr>
      <w:hyperlink w:anchor="_Toc497120258" w:history="1">
        <w:r w:rsidR="00B114F2" w:rsidRPr="00B114F2">
          <w:rPr>
            <w:rStyle w:val="Hyperlink"/>
            <w:rFonts w:ascii="Times New Roman" w:eastAsia="Trebuchet MS" w:hAnsi="Times New Roman"/>
            <w:noProof/>
            <w:color w:val="139AFE"/>
          </w:rPr>
          <w:t>Services</w:t>
        </w:r>
        <w:r w:rsidR="00B114F2" w:rsidRPr="00B114F2">
          <w:rPr>
            <w:rFonts w:ascii="Times New Roman" w:hAnsi="Times New Roman"/>
            <w:noProof/>
            <w:webHidden/>
            <w:color w:val="139AFE"/>
          </w:rPr>
          <w:tab/>
        </w:r>
        <w:r w:rsidR="00B114F2" w:rsidRPr="00B114F2">
          <w:rPr>
            <w:rFonts w:ascii="Times New Roman" w:hAnsi="Times New Roman"/>
            <w:noProof/>
            <w:webHidden/>
            <w:color w:val="139AFE"/>
          </w:rPr>
          <w:fldChar w:fldCharType="begin"/>
        </w:r>
        <w:r w:rsidR="00B114F2" w:rsidRPr="00B114F2">
          <w:rPr>
            <w:rFonts w:ascii="Times New Roman" w:hAnsi="Times New Roman"/>
            <w:noProof/>
            <w:webHidden/>
            <w:color w:val="139AFE"/>
          </w:rPr>
          <w:instrText xml:space="preserve"> PAGEREF _Toc497120258 \h </w:instrText>
        </w:r>
        <w:r w:rsidR="00B114F2" w:rsidRPr="00B114F2">
          <w:rPr>
            <w:rFonts w:ascii="Times New Roman" w:hAnsi="Times New Roman"/>
            <w:noProof/>
            <w:webHidden/>
            <w:color w:val="139AFE"/>
          </w:rPr>
        </w:r>
        <w:r w:rsidR="00B114F2" w:rsidRPr="00B114F2">
          <w:rPr>
            <w:rFonts w:ascii="Times New Roman" w:hAnsi="Times New Roman"/>
            <w:noProof/>
            <w:webHidden/>
            <w:color w:val="139AFE"/>
          </w:rPr>
          <w:fldChar w:fldCharType="separate"/>
        </w:r>
        <w:r w:rsidR="008F0DAC">
          <w:rPr>
            <w:rFonts w:ascii="Times New Roman" w:hAnsi="Times New Roman"/>
            <w:noProof/>
            <w:webHidden/>
            <w:color w:val="139AFE"/>
          </w:rPr>
          <w:t>6</w:t>
        </w:r>
        <w:r w:rsidR="00B114F2" w:rsidRPr="00B114F2">
          <w:rPr>
            <w:rFonts w:ascii="Times New Roman" w:hAnsi="Times New Roman"/>
            <w:noProof/>
            <w:webHidden/>
            <w:color w:val="139AFE"/>
          </w:rPr>
          <w:fldChar w:fldCharType="end"/>
        </w:r>
      </w:hyperlink>
    </w:p>
    <w:p w14:paraId="63D10BC1" w14:textId="77777777" w:rsidR="00B114F2" w:rsidRPr="00423216" w:rsidRDefault="00BD0DD4" w:rsidP="00B114F2">
      <w:pPr>
        <w:pStyle w:val="TOC1"/>
        <w:rPr>
          <w:rFonts w:ascii="Times New Roman" w:hAnsi="Times New Roman"/>
          <w:b w:val="0"/>
          <w:noProof/>
          <w:color w:val="139AFE"/>
        </w:rPr>
      </w:pPr>
      <w:hyperlink w:anchor="_Toc497120259" w:history="1">
        <w:r w:rsidR="00B114F2" w:rsidRPr="00B114F2">
          <w:rPr>
            <w:rStyle w:val="Hyperlink"/>
            <w:rFonts w:ascii="Times New Roman" w:eastAsia="Trebuchet MS" w:hAnsi="Times New Roman"/>
            <w:noProof/>
            <w:color w:val="139AFE"/>
          </w:rPr>
          <w:t>Market Analysis Summary</w:t>
        </w:r>
        <w:r w:rsidR="00B114F2" w:rsidRPr="00B114F2">
          <w:rPr>
            <w:rFonts w:ascii="Times New Roman" w:hAnsi="Times New Roman"/>
            <w:noProof/>
            <w:webHidden/>
            <w:color w:val="139AFE"/>
          </w:rPr>
          <w:tab/>
        </w:r>
        <w:r w:rsidR="00B114F2" w:rsidRPr="00B114F2">
          <w:rPr>
            <w:rFonts w:ascii="Times New Roman" w:hAnsi="Times New Roman"/>
            <w:noProof/>
            <w:webHidden/>
            <w:color w:val="139AFE"/>
          </w:rPr>
          <w:fldChar w:fldCharType="begin"/>
        </w:r>
        <w:r w:rsidR="00B114F2" w:rsidRPr="00B114F2">
          <w:rPr>
            <w:rFonts w:ascii="Times New Roman" w:hAnsi="Times New Roman"/>
            <w:noProof/>
            <w:webHidden/>
            <w:color w:val="139AFE"/>
          </w:rPr>
          <w:instrText xml:space="preserve"> PAGEREF _Toc497120259 \h </w:instrText>
        </w:r>
        <w:r w:rsidR="00B114F2" w:rsidRPr="00B114F2">
          <w:rPr>
            <w:rFonts w:ascii="Times New Roman" w:hAnsi="Times New Roman"/>
            <w:noProof/>
            <w:webHidden/>
            <w:color w:val="139AFE"/>
          </w:rPr>
        </w:r>
        <w:r w:rsidR="00B114F2" w:rsidRPr="00B114F2">
          <w:rPr>
            <w:rFonts w:ascii="Times New Roman" w:hAnsi="Times New Roman"/>
            <w:noProof/>
            <w:webHidden/>
            <w:color w:val="139AFE"/>
          </w:rPr>
          <w:fldChar w:fldCharType="separate"/>
        </w:r>
        <w:r w:rsidR="008F0DAC">
          <w:rPr>
            <w:rFonts w:ascii="Times New Roman" w:hAnsi="Times New Roman"/>
            <w:noProof/>
            <w:webHidden/>
            <w:color w:val="139AFE"/>
          </w:rPr>
          <w:t>7</w:t>
        </w:r>
        <w:r w:rsidR="00B114F2" w:rsidRPr="00B114F2">
          <w:rPr>
            <w:rFonts w:ascii="Times New Roman" w:hAnsi="Times New Roman"/>
            <w:noProof/>
            <w:webHidden/>
            <w:color w:val="139AFE"/>
          </w:rPr>
          <w:fldChar w:fldCharType="end"/>
        </w:r>
      </w:hyperlink>
    </w:p>
    <w:p w14:paraId="65BCD536"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60" w:history="1">
        <w:r w:rsidR="00B114F2" w:rsidRPr="00B114F2">
          <w:rPr>
            <w:rStyle w:val="Hyperlink"/>
            <w:rFonts w:ascii="Times New Roman" w:eastAsia="Trebuchet MS" w:hAnsi="Times New Roman"/>
            <w:noProof/>
            <w:color w:val="139AFE"/>
            <w:sz w:val="24"/>
            <w:szCs w:val="24"/>
          </w:rPr>
          <w:t>Market Segmentation</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_Toc497120260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7</w:t>
        </w:r>
        <w:r w:rsidR="00B114F2" w:rsidRPr="00B114F2">
          <w:rPr>
            <w:rFonts w:ascii="Times New Roman" w:hAnsi="Times New Roman"/>
            <w:noProof/>
            <w:webHidden/>
            <w:color w:val="139AFE"/>
            <w:sz w:val="24"/>
            <w:szCs w:val="24"/>
          </w:rPr>
          <w:fldChar w:fldCharType="end"/>
        </w:r>
      </w:hyperlink>
    </w:p>
    <w:p w14:paraId="184C5A40"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61" w:history="1">
        <w:r w:rsidR="00B114F2" w:rsidRPr="00B114F2">
          <w:rPr>
            <w:rStyle w:val="Hyperlink"/>
            <w:rFonts w:ascii="Times New Roman" w:eastAsia="Verdana" w:hAnsi="Times New Roman"/>
            <w:noProof/>
            <w:color w:val="139AFE"/>
            <w:sz w:val="24"/>
            <w:szCs w:val="24"/>
          </w:rPr>
          <w:t>Chart: Market Analysis (Pie)</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_Toc497120261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8</w:t>
        </w:r>
        <w:r w:rsidR="00B114F2" w:rsidRPr="00B114F2">
          <w:rPr>
            <w:rFonts w:ascii="Times New Roman" w:hAnsi="Times New Roman"/>
            <w:noProof/>
            <w:webHidden/>
            <w:color w:val="139AFE"/>
            <w:sz w:val="24"/>
            <w:szCs w:val="24"/>
          </w:rPr>
          <w:fldChar w:fldCharType="end"/>
        </w:r>
      </w:hyperlink>
    </w:p>
    <w:p w14:paraId="442F16BA"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62" w:history="1">
        <w:r w:rsidR="00B114F2" w:rsidRPr="00B114F2">
          <w:rPr>
            <w:rStyle w:val="Hyperlink"/>
            <w:rFonts w:ascii="Times New Roman" w:eastAsia="Verdana" w:hAnsi="Times New Roman"/>
            <w:noProof/>
            <w:color w:val="139AFE"/>
            <w:sz w:val="24"/>
            <w:szCs w:val="24"/>
          </w:rPr>
          <w:t>Table: Market Analysis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_Toc497120262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9</w:t>
        </w:r>
        <w:r w:rsidR="00B114F2" w:rsidRPr="00B114F2">
          <w:rPr>
            <w:rFonts w:ascii="Times New Roman" w:hAnsi="Times New Roman"/>
            <w:noProof/>
            <w:webHidden/>
            <w:color w:val="139AFE"/>
            <w:sz w:val="24"/>
            <w:szCs w:val="24"/>
          </w:rPr>
          <w:fldChar w:fldCharType="end"/>
        </w:r>
      </w:hyperlink>
    </w:p>
    <w:p w14:paraId="5D87B05D"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63" w:history="1">
        <w:r w:rsidR="00B114F2" w:rsidRPr="00B114F2">
          <w:rPr>
            <w:rStyle w:val="Hyperlink"/>
            <w:rFonts w:ascii="Times New Roman" w:eastAsia="Trebuchet MS" w:hAnsi="Times New Roman"/>
            <w:noProof/>
            <w:color w:val="139AFE"/>
            <w:sz w:val="24"/>
            <w:szCs w:val="24"/>
          </w:rPr>
          <w:t>Target Market Segment Strategy</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_Toc497120263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9</w:t>
        </w:r>
        <w:r w:rsidR="00B114F2" w:rsidRPr="00B114F2">
          <w:rPr>
            <w:rFonts w:ascii="Times New Roman" w:hAnsi="Times New Roman"/>
            <w:noProof/>
            <w:webHidden/>
            <w:color w:val="139AFE"/>
            <w:sz w:val="24"/>
            <w:szCs w:val="24"/>
          </w:rPr>
          <w:fldChar w:fldCharType="end"/>
        </w:r>
      </w:hyperlink>
    </w:p>
    <w:p w14:paraId="3985D4F9"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64" w:history="1">
        <w:r w:rsidR="00B114F2" w:rsidRPr="00B114F2">
          <w:rPr>
            <w:rStyle w:val="Hyperlink"/>
            <w:rFonts w:ascii="Times New Roman" w:eastAsia="Trebuchet MS" w:hAnsi="Times New Roman"/>
            <w:noProof/>
            <w:color w:val="139AFE"/>
            <w:sz w:val="24"/>
            <w:szCs w:val="24"/>
          </w:rPr>
          <w:t>Competition and Buying Patterns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_Toc497120264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10</w:t>
        </w:r>
        <w:r w:rsidR="00B114F2" w:rsidRPr="00B114F2">
          <w:rPr>
            <w:rFonts w:ascii="Times New Roman" w:hAnsi="Times New Roman"/>
            <w:noProof/>
            <w:webHidden/>
            <w:color w:val="139AFE"/>
            <w:sz w:val="24"/>
            <w:szCs w:val="24"/>
          </w:rPr>
          <w:fldChar w:fldCharType="end"/>
        </w:r>
      </w:hyperlink>
    </w:p>
    <w:p w14:paraId="5E483197" w14:textId="77777777" w:rsidR="00B114F2" w:rsidRPr="00423216" w:rsidRDefault="00BD0DD4" w:rsidP="00B114F2">
      <w:pPr>
        <w:pStyle w:val="TOC1"/>
        <w:rPr>
          <w:rFonts w:ascii="Times New Roman" w:hAnsi="Times New Roman"/>
          <w:b w:val="0"/>
          <w:noProof/>
          <w:color w:val="139AFE"/>
        </w:rPr>
      </w:pPr>
      <w:hyperlink w:anchor="_Toc497120265" w:history="1">
        <w:r w:rsidR="00B114F2" w:rsidRPr="00B114F2">
          <w:rPr>
            <w:rStyle w:val="Hyperlink"/>
            <w:rFonts w:ascii="Times New Roman" w:eastAsia="Trebuchet MS" w:hAnsi="Times New Roman"/>
            <w:noProof/>
            <w:color w:val="139AFE"/>
          </w:rPr>
          <w:t>Strategy and Implementation Summary</w:t>
        </w:r>
        <w:r w:rsidR="00B114F2" w:rsidRPr="00B114F2">
          <w:rPr>
            <w:rFonts w:ascii="Times New Roman" w:hAnsi="Times New Roman"/>
            <w:noProof/>
            <w:webHidden/>
            <w:color w:val="139AFE"/>
          </w:rPr>
          <w:tab/>
        </w:r>
        <w:r w:rsidR="00B114F2" w:rsidRPr="00B114F2">
          <w:rPr>
            <w:rFonts w:ascii="Times New Roman" w:hAnsi="Times New Roman"/>
            <w:noProof/>
            <w:webHidden/>
            <w:color w:val="139AFE"/>
          </w:rPr>
          <w:fldChar w:fldCharType="begin"/>
        </w:r>
        <w:r w:rsidR="00B114F2" w:rsidRPr="00B114F2">
          <w:rPr>
            <w:rFonts w:ascii="Times New Roman" w:hAnsi="Times New Roman"/>
            <w:noProof/>
            <w:webHidden/>
            <w:color w:val="139AFE"/>
          </w:rPr>
          <w:instrText xml:space="preserve"> PAGEREF _Toc497120265 \h </w:instrText>
        </w:r>
        <w:r w:rsidR="00B114F2" w:rsidRPr="00B114F2">
          <w:rPr>
            <w:rFonts w:ascii="Times New Roman" w:hAnsi="Times New Roman"/>
            <w:noProof/>
            <w:webHidden/>
            <w:color w:val="139AFE"/>
          </w:rPr>
        </w:r>
        <w:r w:rsidR="00B114F2" w:rsidRPr="00B114F2">
          <w:rPr>
            <w:rFonts w:ascii="Times New Roman" w:hAnsi="Times New Roman"/>
            <w:noProof/>
            <w:webHidden/>
            <w:color w:val="139AFE"/>
          </w:rPr>
          <w:fldChar w:fldCharType="separate"/>
        </w:r>
        <w:r w:rsidR="008F0DAC">
          <w:rPr>
            <w:rFonts w:ascii="Times New Roman" w:hAnsi="Times New Roman"/>
            <w:noProof/>
            <w:webHidden/>
            <w:color w:val="139AFE"/>
          </w:rPr>
          <w:t>10</w:t>
        </w:r>
        <w:r w:rsidR="00B114F2" w:rsidRPr="00B114F2">
          <w:rPr>
            <w:rFonts w:ascii="Times New Roman" w:hAnsi="Times New Roman"/>
            <w:noProof/>
            <w:webHidden/>
            <w:color w:val="139AFE"/>
          </w:rPr>
          <w:fldChar w:fldCharType="end"/>
        </w:r>
      </w:hyperlink>
    </w:p>
    <w:p w14:paraId="12A36598"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66" w:history="1">
        <w:r w:rsidR="00B114F2" w:rsidRPr="00B114F2">
          <w:rPr>
            <w:rStyle w:val="Hyperlink"/>
            <w:rFonts w:ascii="Times New Roman" w:eastAsia="Trebuchet MS" w:hAnsi="Times New Roman"/>
            <w:noProof/>
            <w:color w:val="139AFE"/>
            <w:sz w:val="24"/>
            <w:szCs w:val="24"/>
          </w:rPr>
          <w:t>Competitive Edge</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_Toc497120266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10</w:t>
        </w:r>
        <w:r w:rsidR="00B114F2" w:rsidRPr="00B114F2">
          <w:rPr>
            <w:rFonts w:ascii="Times New Roman" w:hAnsi="Times New Roman"/>
            <w:noProof/>
            <w:webHidden/>
            <w:color w:val="139AFE"/>
            <w:sz w:val="24"/>
            <w:szCs w:val="24"/>
          </w:rPr>
          <w:fldChar w:fldCharType="end"/>
        </w:r>
      </w:hyperlink>
    </w:p>
    <w:p w14:paraId="217D35BD"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67" w:history="1">
        <w:r w:rsidR="00B114F2" w:rsidRPr="00B114F2">
          <w:rPr>
            <w:rStyle w:val="Hyperlink"/>
            <w:rFonts w:ascii="Times New Roman" w:eastAsia="Trebuchet MS" w:hAnsi="Times New Roman"/>
            <w:noProof/>
            <w:color w:val="139AFE"/>
            <w:sz w:val="24"/>
            <w:szCs w:val="24"/>
          </w:rPr>
          <w:t>Sales Strategy</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_Toc497120267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11</w:t>
        </w:r>
        <w:r w:rsidR="00B114F2" w:rsidRPr="00B114F2">
          <w:rPr>
            <w:rFonts w:ascii="Times New Roman" w:hAnsi="Times New Roman"/>
            <w:noProof/>
            <w:webHidden/>
            <w:color w:val="139AFE"/>
            <w:sz w:val="24"/>
            <w:szCs w:val="24"/>
          </w:rPr>
          <w:fldChar w:fldCharType="end"/>
        </w:r>
      </w:hyperlink>
    </w:p>
    <w:p w14:paraId="5B834C01"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68" w:history="1">
        <w:r w:rsidR="00B114F2" w:rsidRPr="00B114F2">
          <w:rPr>
            <w:rStyle w:val="Hyperlink"/>
            <w:rFonts w:ascii="Times New Roman" w:eastAsia="Trebuchet MS" w:hAnsi="Times New Roman"/>
            <w:noProof/>
            <w:color w:val="139AFE"/>
            <w:sz w:val="24"/>
            <w:szCs w:val="24"/>
          </w:rPr>
          <w:t>Sales Forecast</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_Toc497120268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12</w:t>
        </w:r>
        <w:r w:rsidR="00B114F2" w:rsidRPr="00B114F2">
          <w:rPr>
            <w:rFonts w:ascii="Times New Roman" w:hAnsi="Times New Roman"/>
            <w:noProof/>
            <w:webHidden/>
            <w:color w:val="139AFE"/>
            <w:sz w:val="24"/>
            <w:szCs w:val="24"/>
          </w:rPr>
          <w:fldChar w:fldCharType="end"/>
        </w:r>
      </w:hyperlink>
    </w:p>
    <w:p w14:paraId="5707B2FB"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69" w:history="1">
        <w:r w:rsidR="00B114F2" w:rsidRPr="00B114F2">
          <w:rPr>
            <w:rStyle w:val="Hyperlink"/>
            <w:rFonts w:ascii="Times New Roman" w:eastAsia="Trebuchet MS" w:hAnsi="Times New Roman"/>
            <w:noProof/>
            <w:color w:val="139AFE"/>
            <w:sz w:val="24"/>
            <w:szCs w:val="24"/>
          </w:rPr>
          <w:t>Milestones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_Toc497120269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14</w:t>
        </w:r>
        <w:r w:rsidR="00B114F2" w:rsidRPr="00B114F2">
          <w:rPr>
            <w:rFonts w:ascii="Times New Roman" w:hAnsi="Times New Roman"/>
            <w:noProof/>
            <w:webHidden/>
            <w:color w:val="139AFE"/>
            <w:sz w:val="24"/>
            <w:szCs w:val="24"/>
          </w:rPr>
          <w:fldChar w:fldCharType="end"/>
        </w:r>
      </w:hyperlink>
    </w:p>
    <w:p w14:paraId="5D6A213F"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70" w:history="1">
        <w:r w:rsidR="00B114F2" w:rsidRPr="00B114F2">
          <w:rPr>
            <w:rStyle w:val="Hyperlink"/>
            <w:rFonts w:ascii="Times New Roman" w:eastAsia="Verdana" w:hAnsi="Times New Roman"/>
            <w:noProof/>
            <w:color w:val="139AFE"/>
            <w:sz w:val="24"/>
            <w:szCs w:val="24"/>
          </w:rPr>
          <w:t>Table: Milestones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_Toc497120270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15</w:t>
        </w:r>
        <w:r w:rsidR="00B114F2" w:rsidRPr="00B114F2">
          <w:rPr>
            <w:rFonts w:ascii="Times New Roman" w:hAnsi="Times New Roman"/>
            <w:noProof/>
            <w:webHidden/>
            <w:color w:val="139AFE"/>
            <w:sz w:val="24"/>
            <w:szCs w:val="24"/>
          </w:rPr>
          <w:fldChar w:fldCharType="end"/>
        </w:r>
      </w:hyperlink>
    </w:p>
    <w:p w14:paraId="4B8A5477"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71" w:history="1">
        <w:r w:rsidR="00B114F2" w:rsidRPr="00B114F2">
          <w:rPr>
            <w:rStyle w:val="Hyperlink"/>
            <w:rFonts w:ascii="Times New Roman" w:eastAsia="Verdana" w:hAnsi="Times New Roman"/>
            <w:noProof/>
            <w:color w:val="139AFE"/>
            <w:sz w:val="24"/>
            <w:szCs w:val="24"/>
          </w:rPr>
          <w:t>Chart: Milestones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_Toc497120271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15</w:t>
        </w:r>
        <w:r w:rsidR="00B114F2" w:rsidRPr="00B114F2">
          <w:rPr>
            <w:rFonts w:ascii="Times New Roman" w:hAnsi="Times New Roman"/>
            <w:noProof/>
            <w:webHidden/>
            <w:color w:val="139AFE"/>
            <w:sz w:val="24"/>
            <w:szCs w:val="24"/>
          </w:rPr>
          <w:fldChar w:fldCharType="end"/>
        </w:r>
      </w:hyperlink>
    </w:p>
    <w:p w14:paraId="14D72642" w14:textId="77777777" w:rsidR="00B114F2" w:rsidRPr="00423216" w:rsidRDefault="00BD0DD4" w:rsidP="00B114F2">
      <w:pPr>
        <w:pStyle w:val="TOC1"/>
        <w:rPr>
          <w:rFonts w:ascii="Times New Roman" w:hAnsi="Times New Roman"/>
          <w:b w:val="0"/>
          <w:noProof/>
          <w:color w:val="139AFE"/>
        </w:rPr>
      </w:pPr>
      <w:hyperlink w:anchor="_Toc497120272" w:history="1">
        <w:r w:rsidR="00B114F2" w:rsidRPr="00B114F2">
          <w:rPr>
            <w:rStyle w:val="Hyperlink"/>
            <w:rFonts w:ascii="Times New Roman" w:eastAsia="Trebuchet MS" w:hAnsi="Times New Roman"/>
            <w:noProof/>
            <w:color w:val="139AFE"/>
          </w:rPr>
          <w:t>Management Summary</w:t>
        </w:r>
        <w:r w:rsidR="00B114F2" w:rsidRPr="00B114F2">
          <w:rPr>
            <w:rFonts w:ascii="Times New Roman" w:hAnsi="Times New Roman"/>
            <w:noProof/>
            <w:webHidden/>
            <w:color w:val="139AFE"/>
          </w:rPr>
          <w:tab/>
        </w:r>
        <w:r w:rsidR="00B114F2" w:rsidRPr="00B114F2">
          <w:rPr>
            <w:rFonts w:ascii="Times New Roman" w:hAnsi="Times New Roman"/>
            <w:noProof/>
            <w:webHidden/>
            <w:color w:val="139AFE"/>
          </w:rPr>
          <w:fldChar w:fldCharType="begin"/>
        </w:r>
        <w:r w:rsidR="00B114F2" w:rsidRPr="00B114F2">
          <w:rPr>
            <w:rFonts w:ascii="Times New Roman" w:hAnsi="Times New Roman"/>
            <w:noProof/>
            <w:webHidden/>
            <w:color w:val="139AFE"/>
          </w:rPr>
          <w:instrText xml:space="preserve"> PAGEREF _Toc497120272 \h </w:instrText>
        </w:r>
        <w:r w:rsidR="00B114F2" w:rsidRPr="00B114F2">
          <w:rPr>
            <w:rFonts w:ascii="Times New Roman" w:hAnsi="Times New Roman"/>
            <w:noProof/>
            <w:webHidden/>
            <w:color w:val="139AFE"/>
          </w:rPr>
        </w:r>
        <w:r w:rsidR="00B114F2" w:rsidRPr="00B114F2">
          <w:rPr>
            <w:rFonts w:ascii="Times New Roman" w:hAnsi="Times New Roman"/>
            <w:noProof/>
            <w:webHidden/>
            <w:color w:val="139AFE"/>
          </w:rPr>
          <w:fldChar w:fldCharType="separate"/>
        </w:r>
        <w:r w:rsidR="008F0DAC">
          <w:rPr>
            <w:rFonts w:ascii="Times New Roman" w:hAnsi="Times New Roman"/>
            <w:noProof/>
            <w:webHidden/>
            <w:color w:val="139AFE"/>
          </w:rPr>
          <w:t>16</w:t>
        </w:r>
        <w:r w:rsidR="00B114F2" w:rsidRPr="00B114F2">
          <w:rPr>
            <w:rFonts w:ascii="Times New Roman" w:hAnsi="Times New Roman"/>
            <w:noProof/>
            <w:webHidden/>
            <w:color w:val="139AFE"/>
          </w:rPr>
          <w:fldChar w:fldCharType="end"/>
        </w:r>
      </w:hyperlink>
    </w:p>
    <w:p w14:paraId="1CE38154"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73" w:history="1">
        <w:r w:rsidR="00B114F2" w:rsidRPr="00B114F2">
          <w:rPr>
            <w:rStyle w:val="Hyperlink"/>
            <w:rFonts w:ascii="Times New Roman" w:eastAsia="Trebuchet MS" w:hAnsi="Times New Roman"/>
            <w:noProof/>
            <w:color w:val="139AFE"/>
            <w:sz w:val="24"/>
            <w:szCs w:val="24"/>
          </w:rPr>
          <w:t>Personnel Plan</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_Toc497120273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16</w:t>
        </w:r>
        <w:r w:rsidR="00B114F2" w:rsidRPr="00B114F2">
          <w:rPr>
            <w:rFonts w:ascii="Times New Roman" w:hAnsi="Times New Roman"/>
            <w:noProof/>
            <w:webHidden/>
            <w:color w:val="139AFE"/>
            <w:sz w:val="24"/>
            <w:szCs w:val="24"/>
          </w:rPr>
          <w:fldChar w:fldCharType="end"/>
        </w:r>
      </w:hyperlink>
    </w:p>
    <w:p w14:paraId="5EE534B4"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74" w:history="1">
        <w:r w:rsidR="00B114F2" w:rsidRPr="00B114F2">
          <w:rPr>
            <w:rStyle w:val="Hyperlink"/>
            <w:rFonts w:ascii="Times New Roman" w:eastAsia="Verdana" w:hAnsi="Times New Roman"/>
            <w:noProof/>
            <w:color w:val="139AFE"/>
            <w:sz w:val="24"/>
            <w:szCs w:val="24"/>
          </w:rPr>
          <w:t>Table: Personnel</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_Toc497120274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17</w:t>
        </w:r>
        <w:r w:rsidR="00B114F2" w:rsidRPr="00B114F2">
          <w:rPr>
            <w:rFonts w:ascii="Times New Roman" w:hAnsi="Times New Roman"/>
            <w:noProof/>
            <w:webHidden/>
            <w:color w:val="139AFE"/>
            <w:sz w:val="24"/>
            <w:szCs w:val="24"/>
          </w:rPr>
          <w:fldChar w:fldCharType="end"/>
        </w:r>
      </w:hyperlink>
    </w:p>
    <w:p w14:paraId="1A23B848" w14:textId="77777777" w:rsidR="00B114F2" w:rsidRPr="00423216" w:rsidRDefault="00BD0DD4" w:rsidP="00B114F2">
      <w:pPr>
        <w:pStyle w:val="TOC1"/>
        <w:rPr>
          <w:rFonts w:ascii="Times New Roman" w:hAnsi="Times New Roman"/>
          <w:b w:val="0"/>
          <w:noProof/>
          <w:color w:val="139AFE"/>
        </w:rPr>
      </w:pPr>
      <w:hyperlink w:anchor="_Toc497120275" w:history="1">
        <w:r w:rsidR="00B114F2" w:rsidRPr="00B114F2">
          <w:rPr>
            <w:rStyle w:val="Hyperlink"/>
            <w:rFonts w:ascii="Times New Roman" w:eastAsia="Trebuchet MS" w:hAnsi="Times New Roman"/>
            <w:noProof/>
            <w:color w:val="139AFE"/>
          </w:rPr>
          <w:t>Financial Plan</w:t>
        </w:r>
        <w:r w:rsidR="00B114F2" w:rsidRPr="00B114F2">
          <w:rPr>
            <w:rFonts w:ascii="Times New Roman" w:hAnsi="Times New Roman"/>
            <w:noProof/>
            <w:webHidden/>
            <w:color w:val="139AFE"/>
          </w:rPr>
          <w:tab/>
        </w:r>
        <w:r w:rsidR="00B114F2" w:rsidRPr="00B114F2">
          <w:rPr>
            <w:rFonts w:ascii="Times New Roman" w:hAnsi="Times New Roman"/>
            <w:noProof/>
            <w:webHidden/>
            <w:color w:val="139AFE"/>
          </w:rPr>
          <w:fldChar w:fldCharType="begin"/>
        </w:r>
        <w:r w:rsidR="00B114F2" w:rsidRPr="00B114F2">
          <w:rPr>
            <w:rFonts w:ascii="Times New Roman" w:hAnsi="Times New Roman"/>
            <w:noProof/>
            <w:webHidden/>
            <w:color w:val="139AFE"/>
          </w:rPr>
          <w:instrText xml:space="preserve"> PAGEREF _Toc497120275 \h </w:instrText>
        </w:r>
        <w:r w:rsidR="00B114F2" w:rsidRPr="00B114F2">
          <w:rPr>
            <w:rFonts w:ascii="Times New Roman" w:hAnsi="Times New Roman"/>
            <w:noProof/>
            <w:webHidden/>
            <w:color w:val="139AFE"/>
          </w:rPr>
        </w:r>
        <w:r w:rsidR="00B114F2" w:rsidRPr="00B114F2">
          <w:rPr>
            <w:rFonts w:ascii="Times New Roman" w:hAnsi="Times New Roman"/>
            <w:noProof/>
            <w:webHidden/>
            <w:color w:val="139AFE"/>
          </w:rPr>
          <w:fldChar w:fldCharType="separate"/>
        </w:r>
        <w:r w:rsidR="008F0DAC">
          <w:rPr>
            <w:rFonts w:ascii="Times New Roman" w:hAnsi="Times New Roman"/>
            <w:noProof/>
            <w:webHidden/>
            <w:color w:val="139AFE"/>
          </w:rPr>
          <w:t>17</w:t>
        </w:r>
        <w:r w:rsidR="00B114F2" w:rsidRPr="00B114F2">
          <w:rPr>
            <w:rFonts w:ascii="Times New Roman" w:hAnsi="Times New Roman"/>
            <w:noProof/>
            <w:webHidden/>
            <w:color w:val="139AFE"/>
          </w:rPr>
          <w:fldChar w:fldCharType="end"/>
        </w:r>
      </w:hyperlink>
    </w:p>
    <w:p w14:paraId="6761624B"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76" w:history="1">
        <w:r w:rsidR="00B114F2" w:rsidRPr="00B114F2">
          <w:rPr>
            <w:rStyle w:val="Hyperlink"/>
            <w:rFonts w:ascii="Times New Roman" w:eastAsia="Trebuchet MS" w:hAnsi="Times New Roman"/>
            <w:noProof/>
            <w:color w:val="139AFE"/>
            <w:sz w:val="24"/>
            <w:szCs w:val="24"/>
          </w:rPr>
          <w:t>Important Assumptions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_Toc497120276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17</w:t>
        </w:r>
        <w:r w:rsidR="00B114F2" w:rsidRPr="00B114F2">
          <w:rPr>
            <w:rFonts w:ascii="Times New Roman" w:hAnsi="Times New Roman"/>
            <w:noProof/>
            <w:webHidden/>
            <w:color w:val="139AFE"/>
            <w:sz w:val="24"/>
            <w:szCs w:val="24"/>
          </w:rPr>
          <w:fldChar w:fldCharType="end"/>
        </w:r>
      </w:hyperlink>
    </w:p>
    <w:p w14:paraId="1E04C3AB"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77" w:history="1">
        <w:r w:rsidR="00B114F2" w:rsidRPr="00B114F2">
          <w:rPr>
            <w:rStyle w:val="Hyperlink"/>
            <w:rFonts w:ascii="Times New Roman" w:eastAsia="Verdana" w:hAnsi="Times New Roman"/>
            <w:noProof/>
            <w:color w:val="139AFE"/>
            <w:sz w:val="24"/>
            <w:szCs w:val="24"/>
          </w:rPr>
          <w:t>Table: General Assumptions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_Toc497120277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17</w:t>
        </w:r>
        <w:r w:rsidR="00B114F2" w:rsidRPr="00B114F2">
          <w:rPr>
            <w:rFonts w:ascii="Times New Roman" w:hAnsi="Times New Roman"/>
            <w:noProof/>
            <w:webHidden/>
            <w:color w:val="139AFE"/>
            <w:sz w:val="24"/>
            <w:szCs w:val="24"/>
          </w:rPr>
          <w:fldChar w:fldCharType="end"/>
        </w:r>
      </w:hyperlink>
    </w:p>
    <w:p w14:paraId="37D34A98"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78" w:history="1">
        <w:r w:rsidR="00B114F2" w:rsidRPr="00B114F2">
          <w:rPr>
            <w:rStyle w:val="Hyperlink"/>
            <w:rFonts w:ascii="Times New Roman" w:eastAsia="Trebuchet MS" w:hAnsi="Times New Roman"/>
            <w:noProof/>
            <w:color w:val="139AFE"/>
            <w:sz w:val="24"/>
            <w:szCs w:val="24"/>
          </w:rPr>
          <w:t>Break-even Analysis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_Toc497120278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18</w:t>
        </w:r>
        <w:r w:rsidR="00B114F2" w:rsidRPr="00B114F2">
          <w:rPr>
            <w:rFonts w:ascii="Times New Roman" w:hAnsi="Times New Roman"/>
            <w:noProof/>
            <w:webHidden/>
            <w:color w:val="139AFE"/>
            <w:sz w:val="24"/>
            <w:szCs w:val="24"/>
          </w:rPr>
          <w:fldChar w:fldCharType="end"/>
        </w:r>
      </w:hyperlink>
    </w:p>
    <w:p w14:paraId="3FE16A08"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79" w:history="1">
        <w:r w:rsidR="00B114F2" w:rsidRPr="00B114F2">
          <w:rPr>
            <w:rStyle w:val="Hyperlink"/>
            <w:rFonts w:ascii="Times New Roman" w:eastAsia="Verdana" w:hAnsi="Times New Roman"/>
            <w:noProof/>
            <w:color w:val="139AFE"/>
            <w:sz w:val="24"/>
            <w:szCs w:val="24"/>
          </w:rPr>
          <w:t>Chart: Break-even Analysis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_Toc497120279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18</w:t>
        </w:r>
        <w:r w:rsidR="00B114F2" w:rsidRPr="00B114F2">
          <w:rPr>
            <w:rFonts w:ascii="Times New Roman" w:hAnsi="Times New Roman"/>
            <w:noProof/>
            <w:webHidden/>
            <w:color w:val="139AFE"/>
            <w:sz w:val="24"/>
            <w:szCs w:val="24"/>
          </w:rPr>
          <w:fldChar w:fldCharType="end"/>
        </w:r>
      </w:hyperlink>
    </w:p>
    <w:p w14:paraId="45AD9351"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80" w:history="1">
        <w:r w:rsidR="00B114F2" w:rsidRPr="00B114F2">
          <w:rPr>
            <w:rStyle w:val="Hyperlink"/>
            <w:rFonts w:ascii="Times New Roman" w:eastAsia="Verdana" w:hAnsi="Times New Roman"/>
            <w:noProof/>
            <w:color w:val="139AFE"/>
            <w:sz w:val="24"/>
            <w:szCs w:val="24"/>
          </w:rPr>
          <w:t>Table: Break-even Analysis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_Toc497120280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18</w:t>
        </w:r>
        <w:r w:rsidR="00B114F2" w:rsidRPr="00B114F2">
          <w:rPr>
            <w:rFonts w:ascii="Times New Roman" w:hAnsi="Times New Roman"/>
            <w:noProof/>
            <w:webHidden/>
            <w:color w:val="139AFE"/>
            <w:sz w:val="24"/>
            <w:szCs w:val="24"/>
          </w:rPr>
          <w:fldChar w:fldCharType="end"/>
        </w:r>
      </w:hyperlink>
    </w:p>
    <w:p w14:paraId="2EF95F2C"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81" w:history="1">
        <w:r w:rsidR="00B114F2" w:rsidRPr="00B114F2">
          <w:rPr>
            <w:rStyle w:val="Hyperlink"/>
            <w:rFonts w:ascii="Times New Roman" w:eastAsia="Trebuchet MS" w:hAnsi="Times New Roman"/>
            <w:noProof/>
            <w:color w:val="139AFE"/>
            <w:sz w:val="24"/>
            <w:szCs w:val="24"/>
          </w:rPr>
          <w:t>Projected Profit and Loss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_Toc497120281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19</w:t>
        </w:r>
        <w:r w:rsidR="00B114F2" w:rsidRPr="00B114F2">
          <w:rPr>
            <w:rFonts w:ascii="Times New Roman" w:hAnsi="Times New Roman"/>
            <w:noProof/>
            <w:webHidden/>
            <w:color w:val="139AFE"/>
            <w:sz w:val="24"/>
            <w:szCs w:val="24"/>
          </w:rPr>
          <w:fldChar w:fldCharType="end"/>
        </w:r>
      </w:hyperlink>
    </w:p>
    <w:p w14:paraId="2FC4DF2C"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82" w:history="1">
        <w:r w:rsidR="00B114F2" w:rsidRPr="00B114F2">
          <w:rPr>
            <w:rStyle w:val="Hyperlink"/>
            <w:rFonts w:ascii="Times New Roman" w:eastAsia="Verdana" w:hAnsi="Times New Roman"/>
            <w:noProof/>
            <w:color w:val="139AFE"/>
            <w:sz w:val="24"/>
            <w:szCs w:val="24"/>
          </w:rPr>
          <w:t>Chart: Gross Margin Monthly</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_Toc497120282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19</w:t>
        </w:r>
        <w:r w:rsidR="00B114F2" w:rsidRPr="00B114F2">
          <w:rPr>
            <w:rFonts w:ascii="Times New Roman" w:hAnsi="Times New Roman"/>
            <w:noProof/>
            <w:webHidden/>
            <w:color w:val="139AFE"/>
            <w:sz w:val="24"/>
            <w:szCs w:val="24"/>
          </w:rPr>
          <w:fldChar w:fldCharType="end"/>
        </w:r>
      </w:hyperlink>
    </w:p>
    <w:p w14:paraId="2EB259B3"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83" w:history="1">
        <w:r w:rsidR="00B114F2" w:rsidRPr="00B114F2">
          <w:rPr>
            <w:rStyle w:val="Hyperlink"/>
            <w:rFonts w:ascii="Times New Roman" w:eastAsia="Verdana" w:hAnsi="Times New Roman"/>
            <w:noProof/>
            <w:color w:val="139AFE"/>
            <w:sz w:val="24"/>
            <w:szCs w:val="24"/>
          </w:rPr>
          <w:t>Chart: Gross Margin Yearly</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_Toc497120283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20</w:t>
        </w:r>
        <w:r w:rsidR="00B114F2" w:rsidRPr="00B114F2">
          <w:rPr>
            <w:rFonts w:ascii="Times New Roman" w:hAnsi="Times New Roman"/>
            <w:noProof/>
            <w:webHidden/>
            <w:color w:val="139AFE"/>
            <w:sz w:val="24"/>
            <w:szCs w:val="24"/>
          </w:rPr>
          <w:fldChar w:fldCharType="end"/>
        </w:r>
      </w:hyperlink>
    </w:p>
    <w:p w14:paraId="0B280325"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84" w:history="1">
        <w:r w:rsidR="00B114F2" w:rsidRPr="00B114F2">
          <w:rPr>
            <w:rStyle w:val="Hyperlink"/>
            <w:rFonts w:ascii="Times New Roman" w:eastAsia="Verdana" w:hAnsi="Times New Roman"/>
            <w:noProof/>
            <w:color w:val="139AFE"/>
            <w:sz w:val="24"/>
            <w:szCs w:val="24"/>
          </w:rPr>
          <w:t>Table: Profit and Loss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_Toc497120284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21</w:t>
        </w:r>
        <w:r w:rsidR="00B114F2" w:rsidRPr="00B114F2">
          <w:rPr>
            <w:rFonts w:ascii="Times New Roman" w:hAnsi="Times New Roman"/>
            <w:noProof/>
            <w:webHidden/>
            <w:color w:val="139AFE"/>
            <w:sz w:val="24"/>
            <w:szCs w:val="24"/>
          </w:rPr>
          <w:fldChar w:fldCharType="end"/>
        </w:r>
      </w:hyperlink>
    </w:p>
    <w:p w14:paraId="190D5120"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85" w:history="1">
        <w:r w:rsidR="00B114F2" w:rsidRPr="00B114F2">
          <w:rPr>
            <w:rStyle w:val="Hyperlink"/>
            <w:rFonts w:ascii="Times New Roman" w:eastAsia="Verdana" w:hAnsi="Times New Roman"/>
            <w:noProof/>
            <w:color w:val="139AFE"/>
            <w:sz w:val="24"/>
            <w:szCs w:val="24"/>
          </w:rPr>
          <w:t>Chart: Profit Monthly</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_Toc497120285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22</w:t>
        </w:r>
        <w:r w:rsidR="00B114F2" w:rsidRPr="00B114F2">
          <w:rPr>
            <w:rFonts w:ascii="Times New Roman" w:hAnsi="Times New Roman"/>
            <w:noProof/>
            <w:webHidden/>
            <w:color w:val="139AFE"/>
            <w:sz w:val="24"/>
            <w:szCs w:val="24"/>
          </w:rPr>
          <w:fldChar w:fldCharType="end"/>
        </w:r>
      </w:hyperlink>
    </w:p>
    <w:p w14:paraId="2EEDF252"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86" w:history="1">
        <w:r w:rsidR="00B114F2" w:rsidRPr="00B114F2">
          <w:rPr>
            <w:rStyle w:val="Hyperlink"/>
            <w:rFonts w:ascii="Times New Roman" w:eastAsia="Verdana" w:hAnsi="Times New Roman"/>
            <w:noProof/>
            <w:color w:val="139AFE"/>
            <w:sz w:val="24"/>
            <w:szCs w:val="24"/>
          </w:rPr>
          <w:t>Chart: Profit Yearly</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_Toc497120286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23</w:t>
        </w:r>
        <w:r w:rsidR="00B114F2" w:rsidRPr="00B114F2">
          <w:rPr>
            <w:rFonts w:ascii="Times New Roman" w:hAnsi="Times New Roman"/>
            <w:noProof/>
            <w:webHidden/>
            <w:color w:val="139AFE"/>
            <w:sz w:val="24"/>
            <w:szCs w:val="24"/>
          </w:rPr>
          <w:fldChar w:fldCharType="end"/>
        </w:r>
      </w:hyperlink>
    </w:p>
    <w:p w14:paraId="79760861"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87" w:history="1">
        <w:r w:rsidR="00B114F2" w:rsidRPr="00B114F2">
          <w:rPr>
            <w:rStyle w:val="Hyperlink"/>
            <w:rFonts w:ascii="Times New Roman" w:eastAsia="Trebuchet MS" w:hAnsi="Times New Roman"/>
            <w:noProof/>
            <w:color w:val="139AFE"/>
            <w:sz w:val="24"/>
            <w:szCs w:val="24"/>
          </w:rPr>
          <w:t>Projected Cash Flow</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_Toc497120287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24</w:t>
        </w:r>
        <w:r w:rsidR="00B114F2" w:rsidRPr="00B114F2">
          <w:rPr>
            <w:rFonts w:ascii="Times New Roman" w:hAnsi="Times New Roman"/>
            <w:noProof/>
            <w:webHidden/>
            <w:color w:val="139AFE"/>
            <w:sz w:val="24"/>
            <w:szCs w:val="24"/>
          </w:rPr>
          <w:fldChar w:fldCharType="end"/>
        </w:r>
      </w:hyperlink>
    </w:p>
    <w:p w14:paraId="402C7437"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88" w:history="1">
        <w:r w:rsidR="00B114F2" w:rsidRPr="00B114F2">
          <w:rPr>
            <w:rStyle w:val="Hyperlink"/>
            <w:rFonts w:ascii="Times New Roman" w:eastAsia="Verdana" w:hAnsi="Times New Roman"/>
            <w:noProof/>
            <w:color w:val="139AFE"/>
            <w:sz w:val="24"/>
            <w:szCs w:val="24"/>
          </w:rPr>
          <w:t>Chart: Cash</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_Toc497120288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24</w:t>
        </w:r>
        <w:r w:rsidR="00B114F2" w:rsidRPr="00B114F2">
          <w:rPr>
            <w:rFonts w:ascii="Times New Roman" w:hAnsi="Times New Roman"/>
            <w:noProof/>
            <w:webHidden/>
            <w:color w:val="139AFE"/>
            <w:sz w:val="24"/>
            <w:szCs w:val="24"/>
          </w:rPr>
          <w:fldChar w:fldCharType="end"/>
        </w:r>
      </w:hyperlink>
    </w:p>
    <w:p w14:paraId="047328F1"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89" w:history="1">
        <w:r w:rsidR="00B114F2" w:rsidRPr="00B114F2">
          <w:rPr>
            <w:rStyle w:val="Hyperlink"/>
            <w:rFonts w:ascii="Times New Roman" w:eastAsia="Verdana" w:hAnsi="Times New Roman"/>
            <w:noProof/>
            <w:color w:val="139AFE"/>
            <w:sz w:val="24"/>
            <w:szCs w:val="24"/>
          </w:rPr>
          <w:t>Table: Cash Flow</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_Toc497120289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25</w:t>
        </w:r>
        <w:r w:rsidR="00B114F2" w:rsidRPr="00B114F2">
          <w:rPr>
            <w:rFonts w:ascii="Times New Roman" w:hAnsi="Times New Roman"/>
            <w:noProof/>
            <w:webHidden/>
            <w:color w:val="139AFE"/>
            <w:sz w:val="24"/>
            <w:szCs w:val="24"/>
          </w:rPr>
          <w:fldChar w:fldCharType="end"/>
        </w:r>
      </w:hyperlink>
    </w:p>
    <w:p w14:paraId="50F6598D"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90" w:history="1">
        <w:r w:rsidR="00B114F2" w:rsidRPr="00B114F2">
          <w:rPr>
            <w:rStyle w:val="Hyperlink"/>
            <w:rFonts w:ascii="Times New Roman" w:eastAsia="Trebuchet MS" w:hAnsi="Times New Roman"/>
            <w:noProof/>
            <w:color w:val="139AFE"/>
            <w:sz w:val="24"/>
            <w:szCs w:val="24"/>
          </w:rPr>
          <w:t>Projected Balance Sheet</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_Toc497120290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26</w:t>
        </w:r>
        <w:r w:rsidR="00B114F2" w:rsidRPr="00B114F2">
          <w:rPr>
            <w:rFonts w:ascii="Times New Roman" w:hAnsi="Times New Roman"/>
            <w:noProof/>
            <w:webHidden/>
            <w:color w:val="139AFE"/>
            <w:sz w:val="24"/>
            <w:szCs w:val="24"/>
          </w:rPr>
          <w:fldChar w:fldCharType="end"/>
        </w:r>
      </w:hyperlink>
    </w:p>
    <w:p w14:paraId="15D65250"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91" w:history="1">
        <w:r w:rsidR="00B114F2" w:rsidRPr="00B114F2">
          <w:rPr>
            <w:rStyle w:val="Hyperlink"/>
            <w:rFonts w:ascii="Times New Roman" w:eastAsia="Verdana" w:hAnsi="Times New Roman"/>
            <w:noProof/>
            <w:color w:val="139AFE"/>
            <w:sz w:val="24"/>
            <w:szCs w:val="24"/>
          </w:rPr>
          <w:t>Table: Balance Sheet</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_Toc497120291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26</w:t>
        </w:r>
        <w:r w:rsidR="00B114F2" w:rsidRPr="00B114F2">
          <w:rPr>
            <w:rFonts w:ascii="Times New Roman" w:hAnsi="Times New Roman"/>
            <w:noProof/>
            <w:webHidden/>
            <w:color w:val="139AFE"/>
            <w:sz w:val="24"/>
            <w:szCs w:val="24"/>
          </w:rPr>
          <w:fldChar w:fldCharType="end"/>
        </w:r>
      </w:hyperlink>
    </w:p>
    <w:p w14:paraId="5A20839A"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92" w:history="1">
        <w:r w:rsidR="00B114F2" w:rsidRPr="00B114F2">
          <w:rPr>
            <w:rStyle w:val="Hyperlink"/>
            <w:rFonts w:ascii="Times New Roman" w:eastAsia="Trebuchet MS" w:hAnsi="Times New Roman"/>
            <w:noProof/>
            <w:color w:val="139AFE"/>
            <w:sz w:val="24"/>
            <w:szCs w:val="24"/>
          </w:rPr>
          <w:t>Business Ratios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_Toc497120292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27</w:t>
        </w:r>
        <w:r w:rsidR="00B114F2" w:rsidRPr="00B114F2">
          <w:rPr>
            <w:rFonts w:ascii="Times New Roman" w:hAnsi="Times New Roman"/>
            <w:noProof/>
            <w:webHidden/>
            <w:color w:val="139AFE"/>
            <w:sz w:val="24"/>
            <w:szCs w:val="24"/>
          </w:rPr>
          <w:fldChar w:fldCharType="end"/>
        </w:r>
      </w:hyperlink>
    </w:p>
    <w:p w14:paraId="2C65A228" w14:textId="77777777" w:rsidR="00B114F2" w:rsidRPr="00423216" w:rsidRDefault="00BD0DD4" w:rsidP="00B114F2">
      <w:pPr>
        <w:pStyle w:val="TOC3"/>
        <w:tabs>
          <w:tab w:val="right" w:leader="dot" w:pos="9350"/>
        </w:tabs>
        <w:spacing w:line="360" w:lineRule="auto"/>
        <w:rPr>
          <w:rFonts w:ascii="Times New Roman" w:hAnsi="Times New Roman"/>
          <w:i w:val="0"/>
          <w:noProof/>
          <w:color w:val="139AFE"/>
          <w:sz w:val="24"/>
          <w:szCs w:val="24"/>
        </w:rPr>
      </w:pPr>
      <w:hyperlink w:anchor="_Toc497120293" w:history="1">
        <w:r w:rsidR="00B114F2" w:rsidRPr="00B114F2">
          <w:rPr>
            <w:rStyle w:val="Hyperlink"/>
            <w:rFonts w:ascii="Times New Roman" w:eastAsia="Verdana" w:hAnsi="Times New Roman"/>
            <w:noProof/>
            <w:color w:val="139AFE"/>
            <w:sz w:val="24"/>
            <w:szCs w:val="24"/>
          </w:rPr>
          <w:t>Table: Ratios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_Toc497120293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27</w:t>
        </w:r>
        <w:r w:rsidR="00B114F2" w:rsidRPr="00B114F2">
          <w:rPr>
            <w:rFonts w:ascii="Times New Roman" w:hAnsi="Times New Roman"/>
            <w:noProof/>
            <w:webHidden/>
            <w:color w:val="139AFE"/>
            <w:sz w:val="24"/>
            <w:szCs w:val="24"/>
          </w:rPr>
          <w:fldChar w:fldCharType="end"/>
        </w:r>
      </w:hyperlink>
    </w:p>
    <w:p w14:paraId="520AB1FF" w14:textId="77777777" w:rsidR="00B114F2" w:rsidRPr="00423216" w:rsidRDefault="00BD0DD4" w:rsidP="00B114F2">
      <w:pPr>
        <w:pStyle w:val="TOC1"/>
        <w:rPr>
          <w:rFonts w:ascii="Times New Roman" w:hAnsi="Times New Roman"/>
          <w:b w:val="0"/>
          <w:noProof/>
          <w:color w:val="139AFE"/>
        </w:rPr>
      </w:pPr>
      <w:hyperlink w:anchor="_Toc497120294" w:history="1">
        <w:r w:rsidR="00B114F2" w:rsidRPr="00B114F2">
          <w:rPr>
            <w:rStyle w:val="Hyperlink"/>
            <w:rFonts w:ascii="Times New Roman" w:eastAsia="Trebuchet MS" w:hAnsi="Times New Roman"/>
            <w:noProof/>
            <w:color w:val="139AFE"/>
          </w:rPr>
          <w:t>Appendix</w:t>
        </w:r>
        <w:r w:rsidR="00B114F2" w:rsidRPr="00B114F2">
          <w:rPr>
            <w:rFonts w:ascii="Times New Roman" w:hAnsi="Times New Roman"/>
            <w:noProof/>
            <w:webHidden/>
            <w:color w:val="139AFE"/>
          </w:rPr>
          <w:tab/>
        </w:r>
        <w:r w:rsidR="00B114F2" w:rsidRPr="00B114F2">
          <w:rPr>
            <w:rFonts w:ascii="Times New Roman" w:hAnsi="Times New Roman"/>
            <w:noProof/>
            <w:webHidden/>
            <w:color w:val="139AFE"/>
          </w:rPr>
          <w:fldChar w:fldCharType="begin"/>
        </w:r>
        <w:r w:rsidR="00B114F2" w:rsidRPr="00B114F2">
          <w:rPr>
            <w:rFonts w:ascii="Times New Roman" w:hAnsi="Times New Roman"/>
            <w:noProof/>
            <w:webHidden/>
            <w:color w:val="139AFE"/>
          </w:rPr>
          <w:instrText xml:space="preserve"> PAGEREF _Toc497120294 \h </w:instrText>
        </w:r>
        <w:r w:rsidR="00B114F2" w:rsidRPr="00B114F2">
          <w:rPr>
            <w:rFonts w:ascii="Times New Roman" w:hAnsi="Times New Roman"/>
            <w:noProof/>
            <w:webHidden/>
            <w:color w:val="139AFE"/>
          </w:rPr>
        </w:r>
        <w:r w:rsidR="00B114F2" w:rsidRPr="00B114F2">
          <w:rPr>
            <w:rFonts w:ascii="Times New Roman" w:hAnsi="Times New Roman"/>
            <w:noProof/>
            <w:webHidden/>
            <w:color w:val="139AFE"/>
          </w:rPr>
          <w:fldChar w:fldCharType="separate"/>
        </w:r>
        <w:r w:rsidR="008F0DAC">
          <w:rPr>
            <w:rFonts w:ascii="Times New Roman" w:hAnsi="Times New Roman"/>
            <w:noProof/>
            <w:webHidden/>
            <w:color w:val="139AFE"/>
          </w:rPr>
          <w:t>i</w:t>
        </w:r>
        <w:r w:rsidR="00B114F2" w:rsidRPr="00B114F2">
          <w:rPr>
            <w:rFonts w:ascii="Times New Roman" w:hAnsi="Times New Roman"/>
            <w:noProof/>
            <w:webHidden/>
            <w:color w:val="139AFE"/>
          </w:rPr>
          <w:fldChar w:fldCharType="end"/>
        </w:r>
      </w:hyperlink>
    </w:p>
    <w:p w14:paraId="7F5B58D4"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95" w:history="1">
        <w:r w:rsidR="00B114F2" w:rsidRPr="00B114F2">
          <w:rPr>
            <w:rStyle w:val="Hyperlink"/>
            <w:rFonts w:ascii="Times New Roman" w:eastAsia="Trebuchet MS" w:hAnsi="Times New Roman"/>
            <w:noProof/>
            <w:color w:val="139AFE"/>
            <w:sz w:val="24"/>
            <w:szCs w:val="24"/>
          </w:rPr>
          <w:t>Sales Forecast (With Monthly Detail)</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_Toc497120295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i</w:t>
        </w:r>
        <w:r w:rsidR="00B114F2" w:rsidRPr="00B114F2">
          <w:rPr>
            <w:rFonts w:ascii="Times New Roman" w:hAnsi="Times New Roman"/>
            <w:noProof/>
            <w:webHidden/>
            <w:color w:val="139AFE"/>
            <w:sz w:val="24"/>
            <w:szCs w:val="24"/>
          </w:rPr>
          <w:fldChar w:fldCharType="end"/>
        </w:r>
      </w:hyperlink>
    </w:p>
    <w:p w14:paraId="6E6BAB02"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96" w:history="1">
        <w:r w:rsidR="00B114F2" w:rsidRPr="00B114F2">
          <w:rPr>
            <w:rStyle w:val="Hyperlink"/>
            <w:rFonts w:ascii="Times New Roman" w:eastAsia="Trebuchet MS" w:hAnsi="Times New Roman"/>
            <w:noProof/>
            <w:color w:val="139AFE"/>
            <w:sz w:val="24"/>
            <w:szCs w:val="24"/>
          </w:rPr>
          <w:t>Personnel (With Monthly Details)</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_Toc497120296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ii</w:t>
        </w:r>
        <w:r w:rsidR="00B114F2" w:rsidRPr="00B114F2">
          <w:rPr>
            <w:rFonts w:ascii="Times New Roman" w:hAnsi="Times New Roman"/>
            <w:noProof/>
            <w:webHidden/>
            <w:color w:val="139AFE"/>
            <w:sz w:val="24"/>
            <w:szCs w:val="24"/>
          </w:rPr>
          <w:fldChar w:fldCharType="end"/>
        </w:r>
      </w:hyperlink>
    </w:p>
    <w:p w14:paraId="338C5E71"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97" w:history="1">
        <w:r w:rsidR="00B114F2" w:rsidRPr="00B114F2">
          <w:rPr>
            <w:rStyle w:val="Hyperlink"/>
            <w:rFonts w:ascii="Times New Roman" w:eastAsia="Trebuchet MS" w:hAnsi="Times New Roman"/>
            <w:noProof/>
            <w:color w:val="139AFE"/>
            <w:sz w:val="24"/>
            <w:szCs w:val="24"/>
          </w:rPr>
          <w:t>General Assumptions (With Monthly Detail)</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_Toc497120297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iii</w:t>
        </w:r>
        <w:r w:rsidR="00B114F2" w:rsidRPr="00B114F2">
          <w:rPr>
            <w:rFonts w:ascii="Times New Roman" w:hAnsi="Times New Roman"/>
            <w:noProof/>
            <w:webHidden/>
            <w:color w:val="139AFE"/>
            <w:sz w:val="24"/>
            <w:szCs w:val="24"/>
          </w:rPr>
          <w:fldChar w:fldCharType="end"/>
        </w:r>
      </w:hyperlink>
    </w:p>
    <w:p w14:paraId="2B0FF27D"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98" w:history="1">
        <w:r w:rsidR="00B114F2" w:rsidRPr="00B114F2">
          <w:rPr>
            <w:rStyle w:val="Hyperlink"/>
            <w:rFonts w:ascii="Times New Roman" w:eastAsia="Trebuchet MS" w:hAnsi="Times New Roman"/>
            <w:noProof/>
            <w:color w:val="139AFE"/>
            <w:sz w:val="24"/>
            <w:szCs w:val="24"/>
          </w:rPr>
          <w:t>Profit and Loss Statement (With Monthly Detail)</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_Toc497120298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iv</w:t>
        </w:r>
        <w:r w:rsidR="00B114F2" w:rsidRPr="00B114F2">
          <w:rPr>
            <w:rFonts w:ascii="Times New Roman" w:hAnsi="Times New Roman"/>
            <w:noProof/>
            <w:webHidden/>
            <w:color w:val="139AFE"/>
            <w:sz w:val="24"/>
            <w:szCs w:val="24"/>
          </w:rPr>
          <w:fldChar w:fldCharType="end"/>
        </w:r>
      </w:hyperlink>
    </w:p>
    <w:p w14:paraId="1DD66C4B" w14:textId="77777777" w:rsidR="00B114F2" w:rsidRPr="00423216" w:rsidRDefault="00BD0DD4" w:rsidP="00B114F2">
      <w:pPr>
        <w:pStyle w:val="TOC2"/>
        <w:tabs>
          <w:tab w:val="right" w:leader="dot" w:pos="9350"/>
        </w:tabs>
        <w:spacing w:line="360" w:lineRule="auto"/>
        <w:rPr>
          <w:rFonts w:ascii="Times New Roman" w:hAnsi="Times New Roman"/>
          <w:noProof/>
          <w:color w:val="139AFE"/>
          <w:sz w:val="24"/>
          <w:szCs w:val="24"/>
        </w:rPr>
      </w:pPr>
      <w:hyperlink w:anchor="_Toc497120299" w:history="1">
        <w:r w:rsidR="00B114F2" w:rsidRPr="00B114F2">
          <w:rPr>
            <w:rStyle w:val="Hyperlink"/>
            <w:rFonts w:ascii="Times New Roman" w:eastAsia="Trebuchet MS" w:hAnsi="Times New Roman"/>
            <w:noProof/>
            <w:color w:val="139AFE"/>
            <w:sz w:val="24"/>
            <w:szCs w:val="24"/>
          </w:rPr>
          <w:t>Cash Flow Statement (With Monthly Detail)</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_Toc497120299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v</w:t>
        </w:r>
        <w:r w:rsidR="00B114F2" w:rsidRPr="00B114F2">
          <w:rPr>
            <w:rFonts w:ascii="Times New Roman" w:hAnsi="Times New Roman"/>
            <w:noProof/>
            <w:webHidden/>
            <w:color w:val="139AFE"/>
            <w:sz w:val="24"/>
            <w:szCs w:val="24"/>
          </w:rPr>
          <w:fldChar w:fldCharType="end"/>
        </w:r>
      </w:hyperlink>
    </w:p>
    <w:p w14:paraId="46054CA4" w14:textId="77777777" w:rsidR="00B114F2" w:rsidRPr="00423216" w:rsidRDefault="00BD0DD4" w:rsidP="00B114F2">
      <w:pPr>
        <w:pStyle w:val="TOC2"/>
        <w:tabs>
          <w:tab w:val="right" w:leader="dot" w:pos="9350"/>
        </w:tabs>
        <w:spacing w:line="360" w:lineRule="auto"/>
        <w:rPr>
          <w:rFonts w:ascii="Times New Roman" w:hAnsi="Times New Roman"/>
          <w:noProof/>
          <w:sz w:val="24"/>
          <w:szCs w:val="24"/>
        </w:rPr>
      </w:pPr>
      <w:hyperlink w:anchor="_Toc497120300" w:history="1">
        <w:r w:rsidR="00B114F2" w:rsidRPr="00B114F2">
          <w:rPr>
            <w:rStyle w:val="Hyperlink"/>
            <w:rFonts w:ascii="Times New Roman" w:eastAsia="Trebuchet MS" w:hAnsi="Times New Roman"/>
            <w:noProof/>
            <w:color w:val="139AFE"/>
            <w:sz w:val="24"/>
            <w:szCs w:val="24"/>
          </w:rPr>
          <w:t>Balance Sheet (With Monthly Detail)</w:t>
        </w:r>
        <w:r w:rsidR="00B114F2" w:rsidRPr="00B114F2">
          <w:rPr>
            <w:rFonts w:ascii="Times New Roman" w:hAnsi="Times New Roman"/>
            <w:noProof/>
            <w:webHidden/>
            <w:color w:val="139AFE"/>
            <w:sz w:val="24"/>
            <w:szCs w:val="24"/>
          </w:rPr>
          <w:tab/>
        </w:r>
        <w:r w:rsidR="00B114F2" w:rsidRPr="00B114F2">
          <w:rPr>
            <w:rFonts w:ascii="Times New Roman" w:hAnsi="Times New Roman"/>
            <w:noProof/>
            <w:webHidden/>
            <w:color w:val="139AFE"/>
            <w:sz w:val="24"/>
            <w:szCs w:val="24"/>
          </w:rPr>
          <w:fldChar w:fldCharType="begin"/>
        </w:r>
        <w:r w:rsidR="00B114F2" w:rsidRPr="00B114F2">
          <w:rPr>
            <w:rFonts w:ascii="Times New Roman" w:hAnsi="Times New Roman"/>
            <w:noProof/>
            <w:webHidden/>
            <w:color w:val="139AFE"/>
            <w:sz w:val="24"/>
            <w:szCs w:val="24"/>
          </w:rPr>
          <w:instrText xml:space="preserve"> PAGEREF _Toc497120300 \h </w:instrText>
        </w:r>
        <w:r w:rsidR="00B114F2" w:rsidRPr="00B114F2">
          <w:rPr>
            <w:rFonts w:ascii="Times New Roman" w:hAnsi="Times New Roman"/>
            <w:noProof/>
            <w:webHidden/>
            <w:color w:val="139AFE"/>
            <w:sz w:val="24"/>
            <w:szCs w:val="24"/>
          </w:rPr>
        </w:r>
        <w:r w:rsidR="00B114F2" w:rsidRPr="00B114F2">
          <w:rPr>
            <w:rFonts w:ascii="Times New Roman" w:hAnsi="Times New Roman"/>
            <w:noProof/>
            <w:webHidden/>
            <w:color w:val="139AFE"/>
            <w:sz w:val="24"/>
            <w:szCs w:val="24"/>
          </w:rPr>
          <w:fldChar w:fldCharType="separate"/>
        </w:r>
        <w:r w:rsidR="008F0DAC">
          <w:rPr>
            <w:rFonts w:ascii="Times New Roman" w:hAnsi="Times New Roman"/>
            <w:noProof/>
            <w:webHidden/>
            <w:color w:val="139AFE"/>
            <w:sz w:val="24"/>
            <w:szCs w:val="24"/>
          </w:rPr>
          <w:t>vi</w:t>
        </w:r>
        <w:r w:rsidR="00B114F2" w:rsidRPr="00B114F2">
          <w:rPr>
            <w:rFonts w:ascii="Times New Roman" w:hAnsi="Times New Roman"/>
            <w:noProof/>
            <w:webHidden/>
            <w:color w:val="139AFE"/>
            <w:sz w:val="24"/>
            <w:szCs w:val="24"/>
          </w:rPr>
          <w:fldChar w:fldCharType="end"/>
        </w:r>
      </w:hyperlink>
    </w:p>
    <w:p w14:paraId="545A0FC9" w14:textId="77777777" w:rsidR="00F423D6" w:rsidRPr="00B114F2" w:rsidRDefault="00B114F2" w:rsidP="00B114F2">
      <w:pPr>
        <w:spacing w:line="440" w:lineRule="atLeast"/>
        <w:rPr>
          <w:rFonts w:ascii="Trebuchet MS" w:hAnsi="Trebuchet MS"/>
          <w:b/>
          <w:sz w:val="44"/>
          <w:szCs w:val="44"/>
        </w:rPr>
        <w:sectPr w:rsidR="00F423D6" w:rsidRPr="00B114F2" w:rsidSect="004B570E">
          <w:headerReference w:type="default" r:id="rId19"/>
          <w:footerReference w:type="default" r:id="rId20"/>
          <w:pgSz w:w="12240" w:h="15840"/>
          <w:pgMar w:top="504" w:right="1440" w:bottom="504" w:left="1440" w:header="400" w:footer="22" w:gutter="0"/>
          <w:pgNumType w:fmt="lowerRoman" w:start="1"/>
          <w:cols w:space="708"/>
          <w:docGrid w:linePitch="360"/>
        </w:sectPr>
      </w:pPr>
      <w:r>
        <w:rPr>
          <w:rFonts w:ascii="Trebuchet MS" w:hAnsi="Trebuchet MS"/>
          <w:b/>
          <w:sz w:val="44"/>
          <w:szCs w:val="44"/>
        </w:rPr>
        <w:fldChar w:fldCharType="end"/>
      </w:r>
    </w:p>
    <w:p w14:paraId="1E1C748D" w14:textId="77777777" w:rsidR="00F423D6" w:rsidRDefault="00F423D6" w:rsidP="00532DDC">
      <w:pPr>
        <w:pStyle w:val="Heading1"/>
        <w:spacing w:before="480" w:beforeAutospacing="0" w:after="100"/>
      </w:pPr>
      <w:bookmarkStart w:id="2" w:name="_Toc271726356"/>
      <w:bookmarkStart w:id="3" w:name="_Toc497120248"/>
      <w:bookmarkStart w:id="4" w:name="TitleTopicExecutiveSummary"/>
      <w:bookmarkStart w:id="5" w:name="TopicExecutiveSummary"/>
      <w:r>
        <w:lastRenderedPageBreak/>
        <w:t>Executive Summary</w:t>
      </w:r>
      <w:bookmarkEnd w:id="2"/>
      <w:bookmarkEnd w:id="3"/>
    </w:p>
    <w:p w14:paraId="44B01998" w14:textId="77777777" w:rsidR="00F423D6" w:rsidRPr="004A17EE" w:rsidRDefault="00F423D6" w:rsidP="004A17EE">
      <w:pPr>
        <w:spacing w:after="280" w:afterAutospacing="1"/>
        <w:rPr>
          <w:rFonts w:eastAsia="Verdana"/>
        </w:rPr>
      </w:pPr>
      <w:bookmarkStart w:id="6" w:name="BodyTopicExecutiveSummary"/>
      <w:bookmarkEnd w:id="4"/>
      <w:r w:rsidRPr="004A17EE">
        <w:rPr>
          <w:rFonts w:eastAsia="Verdana"/>
        </w:rPr>
        <w:t>Mother's House Cleaning Service (MHCS) is a residential house cleaning service serving upper-class families in Cleanly, WA. Through generous human capital investments, MHCS will exceed our customer's expectations. We will be servicing the wealthy single-income households and affluent two-income households. These targeted families will be willing to pay a premium for our service because of the high level of professionalism and trustworthiness that we offer, not replicated by any of our competition.</w:t>
      </w:r>
    </w:p>
    <w:p w14:paraId="32D2A3ED" w14:textId="77777777" w:rsidR="00F423D6" w:rsidRDefault="00F423D6" w:rsidP="004A17EE">
      <w:pPr>
        <w:rPr>
          <w:rFonts w:eastAsia="Verdana"/>
        </w:rPr>
      </w:pPr>
      <w:r w:rsidRPr="004A17EE">
        <w:rPr>
          <w:rFonts w:eastAsia="Verdana"/>
        </w:rPr>
        <w:t xml:space="preserve">Mother's House Cleaning Service's projected growth rate is very high each year with respectable profit margins as a percentage of sales. MHCS will be a home-based business with Sarah </w:t>
      </w:r>
      <w:proofErr w:type="spellStart"/>
      <w:r w:rsidRPr="004A17EE">
        <w:rPr>
          <w:rFonts w:eastAsia="Verdana"/>
        </w:rPr>
        <w:t>Tookleen</w:t>
      </w:r>
      <w:proofErr w:type="spellEnd"/>
      <w:r w:rsidRPr="004A17EE">
        <w:rPr>
          <w:rFonts w:eastAsia="Verdana"/>
        </w:rPr>
        <w:t xml:space="preserve"> as the sole proprietor. By the end of year one, MHCS will have six additional employees. This house cleaning business plan will help the owner navigate the startup, and subsequent management of the business.</w:t>
      </w:r>
      <w:bookmarkEnd w:id="5"/>
      <w:bookmarkEnd w:id="6"/>
    </w:p>
    <w:p w14:paraId="55E78E6B" w14:textId="77777777" w:rsidR="004A17EE" w:rsidRDefault="004A17EE" w:rsidP="004A17EE">
      <w:pPr>
        <w:rPr>
          <w:rFonts w:eastAsia="Verdana"/>
        </w:rPr>
      </w:pPr>
    </w:p>
    <w:p w14:paraId="2F4F781D" w14:textId="77777777" w:rsidR="00F423D6" w:rsidRDefault="00F423D6" w:rsidP="004A17EE">
      <w:pPr>
        <w:pStyle w:val="Heading3"/>
        <w:spacing w:before="0" w:beforeAutospacing="0" w:after="0" w:afterAutospacing="0" w:line="240" w:lineRule="auto"/>
        <w:rPr>
          <w:rFonts w:ascii="Times New Roman" w:eastAsia="Verdana" w:hAnsi="Times New Roman" w:cs="Times New Roman"/>
          <w:sz w:val="24"/>
          <w:szCs w:val="24"/>
        </w:rPr>
      </w:pPr>
      <w:bookmarkStart w:id="7" w:name="ChartHighlights"/>
      <w:bookmarkStart w:id="8" w:name="_Toc271726357"/>
      <w:bookmarkStart w:id="9" w:name="_Toc497120249"/>
      <w:bookmarkStart w:id="10" w:name="BodyChartHighlights"/>
      <w:r w:rsidRPr="004A17EE">
        <w:rPr>
          <w:rFonts w:ascii="Times New Roman" w:eastAsia="Verdana" w:hAnsi="Times New Roman" w:cs="Times New Roman"/>
          <w:sz w:val="24"/>
          <w:szCs w:val="24"/>
        </w:rPr>
        <w:t>Chart: Highlights</w:t>
      </w:r>
      <w:bookmarkEnd w:id="7"/>
      <w:bookmarkEnd w:id="8"/>
      <w:bookmarkEnd w:id="9"/>
    </w:p>
    <w:p w14:paraId="16BFB0D4" w14:textId="77777777" w:rsidR="004A17EE" w:rsidRPr="004A17EE" w:rsidRDefault="004A17EE" w:rsidP="004A17EE">
      <w:pPr>
        <w:rPr>
          <w:rFonts w:eastAsia="Verdana"/>
        </w:rPr>
      </w:pPr>
    </w:p>
    <w:p w14:paraId="52EF62A5" w14:textId="77777777" w:rsidR="004A17EE" w:rsidRDefault="00CE7A37" w:rsidP="004A17EE">
      <w:pPr>
        <w:rPr>
          <w:rFonts w:ascii="Trebuchet MS" w:hAnsi="Trebuchet MS"/>
          <w:i/>
        </w:rPr>
      </w:pPr>
      <w:r w:rsidRPr="00C066B3">
        <w:rPr>
          <w:rFonts w:ascii="Verdana" w:eastAsia="Verdana" w:hAnsi="Verdana" w:cs="Verdana"/>
          <w:noProof/>
          <w:sz w:val="20"/>
        </w:rPr>
        <w:drawing>
          <wp:inline distT="0" distB="0" distL="0" distR="0" wp14:anchorId="44BD6F60" wp14:editId="32668D51">
            <wp:extent cx="5842000" cy="3378200"/>
            <wp:effectExtent l="0" t="0" r="0" b="0"/>
            <wp:docPr id="1" name="Picture 4">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2000" cy="3378200"/>
                    </a:xfrm>
                    <a:prstGeom prst="rect">
                      <a:avLst/>
                    </a:prstGeom>
                    <a:noFill/>
                    <a:ln>
                      <a:noFill/>
                    </a:ln>
                  </pic:spPr>
                </pic:pic>
              </a:graphicData>
            </a:graphic>
          </wp:inline>
        </w:drawing>
      </w:r>
      <w:bookmarkEnd w:id="10"/>
      <w:r w:rsidR="004A17EE" w:rsidRPr="004A17EE">
        <w:rPr>
          <w:rFonts w:ascii="Trebuchet MS" w:hAnsi="Trebuchet MS"/>
          <w:i/>
        </w:rPr>
        <w:t xml:space="preserve"> </w:t>
      </w:r>
      <w:r w:rsidR="004A17EE">
        <w:rPr>
          <w:rFonts w:ascii="Trebuchet MS" w:hAnsi="Trebuchet MS"/>
          <w:i/>
        </w:rPr>
        <w:t>Do you need better-looking</w:t>
      </w:r>
      <w:r w:rsidR="004A17EE" w:rsidRPr="00710C3B">
        <w:rPr>
          <w:rFonts w:ascii="Trebuchet MS" w:hAnsi="Trebuchet MS"/>
          <w:i/>
        </w:rPr>
        <w:t xml:space="preserve"> financial charts? Tools like </w:t>
      </w:r>
      <w:hyperlink r:id="rId22" w:history="1">
        <w:proofErr w:type="spellStart"/>
        <w:r w:rsidR="004A17EE" w:rsidRPr="001A3B11">
          <w:rPr>
            <w:rStyle w:val="Hyperlink"/>
            <w:rFonts w:ascii="Trebuchet MS" w:hAnsi="Trebuchet MS"/>
            <w:i/>
            <w:color w:val="139AFE"/>
          </w:rPr>
          <w:t>LivePlan</w:t>
        </w:r>
        <w:proofErr w:type="spellEnd"/>
      </w:hyperlink>
      <w:r w:rsidR="004A17EE" w:rsidRPr="00710C3B">
        <w:rPr>
          <w:rFonts w:ascii="Trebuchet MS" w:hAnsi="Trebuchet MS"/>
          <w:i/>
        </w:rPr>
        <w:t xml:space="preserve"> will do this for you automatically</w:t>
      </w:r>
      <w:r w:rsidR="004A17EE">
        <w:rPr>
          <w:rFonts w:ascii="Trebuchet MS" w:hAnsi="Trebuchet MS"/>
          <w:i/>
        </w:rPr>
        <w:t>, with a professional modern design</w:t>
      </w:r>
      <w:r w:rsidR="004A17EE" w:rsidRPr="00710C3B">
        <w:rPr>
          <w:rFonts w:ascii="Trebuchet MS" w:hAnsi="Trebuchet MS"/>
          <w:i/>
        </w:rPr>
        <w:t>.</w:t>
      </w:r>
    </w:p>
    <w:p w14:paraId="44A84588" w14:textId="77777777" w:rsidR="001B27A9" w:rsidRPr="001B27A9" w:rsidRDefault="001B27A9" w:rsidP="004A17EE">
      <w:pPr>
        <w:rPr>
          <w:i/>
        </w:rPr>
      </w:pPr>
    </w:p>
    <w:p w14:paraId="06805A56" w14:textId="77777777" w:rsidR="00F423D6" w:rsidRDefault="00F423D6" w:rsidP="004A17EE">
      <w:pPr>
        <w:spacing w:after="280" w:afterAutospacing="1"/>
        <w:rPr>
          <w:rFonts w:ascii="Verdana" w:eastAsia="Verdana" w:hAnsi="Verdana" w:cs="Verdana"/>
          <w:sz w:val="20"/>
        </w:rPr>
      </w:pPr>
    </w:p>
    <w:p w14:paraId="05164640" w14:textId="77777777" w:rsidR="00F423D6" w:rsidRDefault="00F423D6" w:rsidP="004A17EE">
      <w:pPr>
        <w:pStyle w:val="Heading2"/>
      </w:pPr>
      <w:bookmarkStart w:id="11" w:name="_Toc271726358"/>
      <w:bookmarkStart w:id="12" w:name="_Toc497120250"/>
      <w:bookmarkStart w:id="13" w:name="TitleTopicObjectives"/>
      <w:bookmarkStart w:id="14" w:name="TopicObjectives"/>
      <w:r>
        <w:lastRenderedPageBreak/>
        <w:t>Objectives</w:t>
      </w:r>
      <w:bookmarkEnd w:id="11"/>
      <w:bookmarkEnd w:id="12"/>
    </w:p>
    <w:p w14:paraId="4291B0C9" w14:textId="77777777" w:rsidR="00F423D6" w:rsidRPr="004A17EE" w:rsidRDefault="00F423D6" w:rsidP="004A17EE">
      <w:pPr>
        <w:spacing w:after="280" w:afterAutospacing="1"/>
        <w:rPr>
          <w:rFonts w:eastAsia="Verdana"/>
        </w:rPr>
      </w:pPr>
      <w:bookmarkStart w:id="15" w:name="BodyTopicObjectives"/>
      <w:bookmarkEnd w:id="13"/>
      <w:r w:rsidRPr="004A17EE">
        <w:rPr>
          <w:rFonts w:eastAsia="Verdana"/>
        </w:rPr>
        <w:t xml:space="preserve">Mother's House Cleaning Service's objectives for the first three years of operation include: </w:t>
      </w:r>
    </w:p>
    <w:p w14:paraId="6A37D6F3" w14:textId="77777777" w:rsidR="00F423D6" w:rsidRPr="004A17EE" w:rsidRDefault="00F423D6" w:rsidP="004A17EE">
      <w:pPr>
        <w:numPr>
          <w:ilvl w:val="0"/>
          <w:numId w:val="1"/>
        </w:numPr>
        <w:rPr>
          <w:rFonts w:eastAsia="Verdana"/>
        </w:rPr>
      </w:pPr>
      <w:r w:rsidRPr="004A17EE">
        <w:rPr>
          <w:rFonts w:eastAsia="Verdana"/>
        </w:rPr>
        <w:t xml:space="preserve">To create a </w:t>
      </w:r>
      <w:proofErr w:type="gramStart"/>
      <w:r w:rsidRPr="004A17EE">
        <w:rPr>
          <w:rFonts w:eastAsia="Verdana"/>
        </w:rPr>
        <w:t>service based</w:t>
      </w:r>
      <w:proofErr w:type="gramEnd"/>
      <w:r w:rsidRPr="004A17EE">
        <w:rPr>
          <w:rFonts w:eastAsia="Verdana"/>
        </w:rPr>
        <w:t xml:space="preserve"> company whose #1 goal is exceeding customer's expectations. </w:t>
      </w:r>
    </w:p>
    <w:p w14:paraId="7B3E1080" w14:textId="77777777" w:rsidR="00F423D6" w:rsidRPr="004A17EE" w:rsidRDefault="00F423D6" w:rsidP="004A17EE">
      <w:pPr>
        <w:numPr>
          <w:ilvl w:val="0"/>
          <w:numId w:val="1"/>
        </w:numPr>
        <w:rPr>
          <w:rFonts w:eastAsia="Verdana"/>
        </w:rPr>
      </w:pPr>
      <w:r w:rsidRPr="004A17EE">
        <w:rPr>
          <w:rFonts w:eastAsia="Verdana"/>
        </w:rPr>
        <w:t xml:space="preserve">To increase our number of clients served by 20% per year through superior service. </w:t>
      </w:r>
    </w:p>
    <w:p w14:paraId="170BF1BE" w14:textId="77777777" w:rsidR="00F423D6" w:rsidRPr="004A17EE" w:rsidRDefault="00F423D6" w:rsidP="004A17EE">
      <w:pPr>
        <w:numPr>
          <w:ilvl w:val="0"/>
          <w:numId w:val="1"/>
        </w:numPr>
        <w:rPr>
          <w:rFonts w:eastAsia="Verdana"/>
        </w:rPr>
      </w:pPr>
      <w:r w:rsidRPr="004A17EE">
        <w:rPr>
          <w:rFonts w:eastAsia="Verdana"/>
        </w:rPr>
        <w:t xml:space="preserve">To develop a sustainable home-based business, living off its own cash flow. </w:t>
      </w:r>
    </w:p>
    <w:p w14:paraId="4045C796" w14:textId="77777777" w:rsidR="00F423D6" w:rsidRPr="004A17EE" w:rsidRDefault="00F423D6" w:rsidP="004A17EE">
      <w:pPr>
        <w:numPr>
          <w:ilvl w:val="0"/>
          <w:numId w:val="1"/>
        </w:numPr>
        <w:spacing w:after="280" w:afterAutospacing="1"/>
        <w:rPr>
          <w:rFonts w:eastAsia="Verdana"/>
        </w:rPr>
      </w:pPr>
      <w:r w:rsidRPr="004A17EE">
        <w:rPr>
          <w:rFonts w:eastAsia="Verdana"/>
        </w:rPr>
        <w:t>The utilization of Mother's House Cleaning Service on a regular basis by at least 30% of the leads that contact us for more information.</w:t>
      </w:r>
    </w:p>
    <w:p w14:paraId="50069CDC" w14:textId="77777777" w:rsidR="00F423D6" w:rsidRPr="004A17EE" w:rsidRDefault="00F423D6" w:rsidP="004A17EE">
      <w:pPr>
        <w:pStyle w:val="Heading2"/>
      </w:pPr>
      <w:bookmarkStart w:id="16" w:name="_Toc271726359"/>
      <w:bookmarkStart w:id="17" w:name="_Toc497120251"/>
      <w:bookmarkStart w:id="18" w:name="TitleTopicMission"/>
      <w:bookmarkStart w:id="19" w:name="TopicMission"/>
      <w:bookmarkEnd w:id="14"/>
      <w:bookmarkEnd w:id="15"/>
      <w:r w:rsidRPr="004A17EE">
        <w:t>Mission</w:t>
      </w:r>
      <w:bookmarkEnd w:id="16"/>
      <w:bookmarkEnd w:id="17"/>
    </w:p>
    <w:p w14:paraId="28BC75D2" w14:textId="77777777" w:rsidR="00F423D6" w:rsidRPr="004A17EE" w:rsidRDefault="00F423D6" w:rsidP="004A17EE">
      <w:pPr>
        <w:spacing w:after="280" w:afterAutospacing="1"/>
        <w:rPr>
          <w:rFonts w:eastAsia="Verdana"/>
        </w:rPr>
      </w:pPr>
      <w:bookmarkStart w:id="20" w:name="BodyTopicMission"/>
      <w:bookmarkEnd w:id="18"/>
      <w:r w:rsidRPr="004A17EE">
        <w:rPr>
          <w:rFonts w:eastAsia="Verdana"/>
        </w:rPr>
        <w:t>Mother's House Cleaning Service's mission is to provide the customer with all residential cleaning services in an environmentally sound, completely trustworthy, and professional manner. We exist to attract and maintain customers. When we adhere to this maxim, everything else will fall into place. Our services will exceed the expectations of our customers.</w:t>
      </w:r>
    </w:p>
    <w:p w14:paraId="6100C138" w14:textId="77777777" w:rsidR="00F423D6" w:rsidRPr="004A17EE" w:rsidRDefault="00F423D6" w:rsidP="004A17EE">
      <w:pPr>
        <w:pStyle w:val="Heading1"/>
      </w:pPr>
      <w:bookmarkStart w:id="21" w:name="_Toc271726360"/>
      <w:bookmarkStart w:id="22" w:name="_Toc497120252"/>
      <w:bookmarkStart w:id="23" w:name="TitleTopicCompanySummary"/>
      <w:bookmarkStart w:id="24" w:name="TopicCompanySummary"/>
      <w:bookmarkEnd w:id="19"/>
      <w:bookmarkEnd w:id="20"/>
      <w:r w:rsidRPr="004A17EE">
        <w:t>Company Summary</w:t>
      </w:r>
      <w:bookmarkEnd w:id="21"/>
      <w:bookmarkEnd w:id="22"/>
    </w:p>
    <w:p w14:paraId="75016991" w14:textId="77777777" w:rsidR="00F423D6" w:rsidRPr="004A17EE" w:rsidRDefault="00F423D6" w:rsidP="004A17EE">
      <w:pPr>
        <w:spacing w:after="280" w:afterAutospacing="1"/>
        <w:rPr>
          <w:rFonts w:eastAsia="Verdana"/>
        </w:rPr>
      </w:pPr>
      <w:bookmarkStart w:id="25" w:name="BodyTopicCompanySummary"/>
      <w:bookmarkEnd w:id="23"/>
      <w:r w:rsidRPr="004A17EE">
        <w:rPr>
          <w:rFonts w:eastAsia="Verdana"/>
        </w:rPr>
        <w:t xml:space="preserve">Mother's House Cleaning Service (MHCS), soon to be located in Cleanly, WA, will offer residential home cleaning services. MHCS will offer a wide range of services to the residential client, from general room cleaning to child/pet disasters. We will be going after the upper end of the market, typically the affluent whose spouse does not have a full-time job but chooses to do other things with his/her time, or the </w:t>
      </w:r>
      <w:proofErr w:type="gramStart"/>
      <w:r w:rsidRPr="004A17EE">
        <w:rPr>
          <w:rFonts w:eastAsia="Verdana"/>
        </w:rPr>
        <w:t>two income</w:t>
      </w:r>
      <w:proofErr w:type="gramEnd"/>
      <w:r w:rsidRPr="004A17EE">
        <w:rPr>
          <w:rFonts w:eastAsia="Verdana"/>
        </w:rPr>
        <w:t xml:space="preserve"> family who chooses not to clean the home themselves.</w:t>
      </w:r>
    </w:p>
    <w:p w14:paraId="523BD2EA" w14:textId="77777777" w:rsidR="00F423D6" w:rsidRPr="004A17EE" w:rsidRDefault="00F423D6" w:rsidP="004A17EE">
      <w:pPr>
        <w:spacing w:after="280" w:afterAutospacing="1"/>
        <w:rPr>
          <w:rFonts w:eastAsia="Verdana"/>
        </w:rPr>
      </w:pPr>
      <w:r w:rsidRPr="004A17EE">
        <w:rPr>
          <w:rFonts w:eastAsia="Verdana"/>
        </w:rPr>
        <w:t xml:space="preserve">The business will be based out of Sarah </w:t>
      </w:r>
      <w:proofErr w:type="spellStart"/>
      <w:r w:rsidRPr="004A17EE">
        <w:rPr>
          <w:rFonts w:eastAsia="Verdana"/>
        </w:rPr>
        <w:t>Tookleen's</w:t>
      </w:r>
      <w:proofErr w:type="spellEnd"/>
      <w:r w:rsidRPr="004A17EE">
        <w:rPr>
          <w:rFonts w:eastAsia="Verdana"/>
        </w:rPr>
        <w:t xml:space="preserve"> home. Sarah will be responsible for scheduling, estimates, training, inventory, ordering, payroll and customer care management. The business organizational type will be a sole proprietorship, with six employees within the first 12 months.</w:t>
      </w:r>
    </w:p>
    <w:p w14:paraId="5C1742EF" w14:textId="77777777" w:rsidR="00F423D6" w:rsidRPr="004A17EE" w:rsidRDefault="00F423D6" w:rsidP="004A17EE">
      <w:pPr>
        <w:spacing w:after="280" w:afterAutospacing="1"/>
        <w:rPr>
          <w:rFonts w:eastAsia="Verdana"/>
        </w:rPr>
      </w:pPr>
      <w:r w:rsidRPr="004A17EE">
        <w:rPr>
          <w:rFonts w:eastAsia="Verdana"/>
        </w:rPr>
        <w:t>According to sales forecasts, net profits within four months will be a respectable percentage of sales and will grow steadily through year three.</w:t>
      </w:r>
    </w:p>
    <w:p w14:paraId="036FA232" w14:textId="77777777" w:rsidR="00F423D6" w:rsidRPr="004A17EE" w:rsidRDefault="00F423D6" w:rsidP="004A17EE">
      <w:pPr>
        <w:pStyle w:val="Heading2"/>
      </w:pPr>
      <w:bookmarkStart w:id="26" w:name="_Toc271726361"/>
      <w:bookmarkStart w:id="27" w:name="_Toc497120253"/>
      <w:bookmarkStart w:id="28" w:name="TitleTopicCompanyOwnership"/>
      <w:bookmarkStart w:id="29" w:name="TopicCompanyOwnership"/>
      <w:bookmarkEnd w:id="24"/>
      <w:bookmarkEnd w:id="25"/>
      <w:r w:rsidRPr="004A17EE">
        <w:t>Company Ownership</w:t>
      </w:r>
      <w:bookmarkEnd w:id="26"/>
      <w:bookmarkEnd w:id="27"/>
    </w:p>
    <w:p w14:paraId="6CAE03B2" w14:textId="77777777" w:rsidR="00F423D6" w:rsidRPr="004A17EE" w:rsidRDefault="00F423D6" w:rsidP="004A17EE">
      <w:pPr>
        <w:spacing w:after="280" w:afterAutospacing="1"/>
        <w:rPr>
          <w:rFonts w:eastAsia="Verdana"/>
        </w:rPr>
      </w:pPr>
      <w:bookmarkStart w:id="30" w:name="BodyTopicCompanyOwnership"/>
      <w:bookmarkEnd w:id="28"/>
      <w:r w:rsidRPr="004A17EE">
        <w:rPr>
          <w:rFonts w:eastAsia="Verdana"/>
        </w:rPr>
        <w:t xml:space="preserve">Mother's House Cleaning Service will be a sole proprietorship, owned by Sarah </w:t>
      </w:r>
      <w:proofErr w:type="spellStart"/>
      <w:r w:rsidRPr="004A17EE">
        <w:rPr>
          <w:rFonts w:eastAsia="Verdana"/>
        </w:rPr>
        <w:t>Tookleen</w:t>
      </w:r>
      <w:proofErr w:type="spellEnd"/>
      <w:r w:rsidRPr="004A17EE">
        <w:rPr>
          <w:rFonts w:eastAsia="Verdana"/>
        </w:rPr>
        <w:t>.</w:t>
      </w:r>
    </w:p>
    <w:p w14:paraId="6AD0B1F5" w14:textId="77777777" w:rsidR="00F423D6" w:rsidRPr="004A17EE" w:rsidRDefault="00F423D6" w:rsidP="004A17EE">
      <w:pPr>
        <w:pStyle w:val="Heading2"/>
      </w:pPr>
      <w:bookmarkStart w:id="31" w:name="_Toc271726362"/>
      <w:bookmarkStart w:id="32" w:name="_Toc497120254"/>
      <w:bookmarkStart w:id="33" w:name="TitleTopicStartupSummary"/>
      <w:bookmarkStart w:id="34" w:name="TopicStartupSummary"/>
      <w:bookmarkEnd w:id="29"/>
      <w:bookmarkEnd w:id="30"/>
      <w:r w:rsidRPr="004A17EE">
        <w:lastRenderedPageBreak/>
        <w:t>Start-up Summary</w:t>
      </w:r>
      <w:bookmarkEnd w:id="31"/>
      <w:bookmarkEnd w:id="32"/>
    </w:p>
    <w:p w14:paraId="6347EC3A" w14:textId="77777777" w:rsidR="00F423D6" w:rsidRPr="004A17EE" w:rsidRDefault="00F423D6" w:rsidP="004A17EE">
      <w:pPr>
        <w:spacing w:after="100" w:afterAutospacing="1"/>
        <w:rPr>
          <w:rFonts w:eastAsia="Verdana"/>
        </w:rPr>
      </w:pPr>
      <w:bookmarkStart w:id="35" w:name="BodyTopicStartupSummary"/>
      <w:bookmarkEnd w:id="33"/>
      <w:r w:rsidRPr="004A17EE">
        <w:rPr>
          <w:rFonts w:eastAsia="Verdana"/>
        </w:rPr>
        <w:t>Mother's House Cleaning Service's start-up costs include equipment needed for a home-based business (to be detailed below), initial legal fees, marketing fees, cleaning equipment and supplies, uniforms, and signs for employee vehicles.</w:t>
      </w:r>
    </w:p>
    <w:p w14:paraId="593E6062" w14:textId="77777777" w:rsidR="00F423D6" w:rsidRPr="004A17EE" w:rsidRDefault="00F423D6" w:rsidP="004A17EE">
      <w:pPr>
        <w:spacing w:after="280" w:afterAutospacing="1"/>
        <w:rPr>
          <w:rFonts w:eastAsia="Verdana"/>
        </w:rPr>
      </w:pPr>
      <w:r w:rsidRPr="004A17EE">
        <w:rPr>
          <w:rFonts w:eastAsia="Verdana"/>
        </w:rPr>
        <w:t xml:space="preserve">The home office equipment includes a computer system (with the following minimum specifications: 500 </w:t>
      </w:r>
      <w:proofErr w:type="spellStart"/>
      <w:r w:rsidRPr="004A17EE">
        <w:rPr>
          <w:rFonts w:eastAsia="Verdana"/>
        </w:rPr>
        <w:t>mhz</w:t>
      </w:r>
      <w:proofErr w:type="spellEnd"/>
      <w:r w:rsidRPr="004A17EE">
        <w:rPr>
          <w:rFonts w:eastAsia="Verdana"/>
        </w:rPr>
        <w:t xml:space="preserve"> processor, 64 megabytes RAM, 6 gigabyte hard drive, printer, and CD-RW). Also required for the office is an additional land phone line, fax machine, pager, and cellular phone. A few pieces of furniture will also be needed.</w:t>
      </w:r>
    </w:p>
    <w:p w14:paraId="49047E58" w14:textId="77777777" w:rsidR="00F423D6" w:rsidRPr="004A17EE" w:rsidRDefault="00F423D6" w:rsidP="004A17EE">
      <w:pPr>
        <w:spacing w:after="280" w:afterAutospacing="1"/>
        <w:rPr>
          <w:rFonts w:eastAsia="Verdana"/>
        </w:rPr>
      </w:pPr>
      <w:r w:rsidRPr="004A17EE">
        <w:rPr>
          <w:rFonts w:eastAsia="Verdana"/>
        </w:rPr>
        <w:t>The legal fees are used for the formation of the business as well as reviewing/generating employee and client contracts.</w:t>
      </w:r>
    </w:p>
    <w:p w14:paraId="4C6FE1A4" w14:textId="77777777" w:rsidR="00F423D6" w:rsidRPr="004A17EE" w:rsidRDefault="00F423D6" w:rsidP="004A17EE">
      <w:pPr>
        <w:spacing w:after="280" w:afterAutospacing="1"/>
        <w:rPr>
          <w:rFonts w:eastAsia="Verdana"/>
        </w:rPr>
      </w:pPr>
      <w:r w:rsidRPr="004A17EE">
        <w:rPr>
          <w:rFonts w:eastAsia="Verdana"/>
        </w:rPr>
        <w:t>Marketing fees are for the production of business cards and brochures.</w:t>
      </w:r>
    </w:p>
    <w:p w14:paraId="7B302B17" w14:textId="77777777" w:rsidR="00F423D6" w:rsidRPr="004A17EE" w:rsidRDefault="00F423D6" w:rsidP="004A17EE">
      <w:pPr>
        <w:spacing w:after="280" w:afterAutospacing="1"/>
        <w:rPr>
          <w:rFonts w:eastAsia="Verdana"/>
        </w:rPr>
      </w:pPr>
      <w:r w:rsidRPr="004A17EE">
        <w:rPr>
          <w:rFonts w:eastAsia="Verdana"/>
        </w:rPr>
        <w:t>Cleaning equipment must also be purchased with one set of equipment per employee. The major per employee expense is a commercial vacuum cleaner (consumer models will not withstand continuous use) and assorted brooms, mops, and chemicals (biodegradable).</w:t>
      </w:r>
    </w:p>
    <w:p w14:paraId="01F1FB62" w14:textId="77777777" w:rsidR="00F423D6" w:rsidRPr="004A17EE" w:rsidRDefault="00F423D6" w:rsidP="004A17EE">
      <w:pPr>
        <w:spacing w:after="280" w:afterAutospacing="1"/>
        <w:rPr>
          <w:rFonts w:eastAsia="Verdana"/>
        </w:rPr>
      </w:pPr>
      <w:r w:rsidRPr="004A17EE">
        <w:rPr>
          <w:rFonts w:eastAsia="Verdana"/>
        </w:rPr>
        <w:t>Uniforms will be used to give off a professional image.</w:t>
      </w:r>
    </w:p>
    <w:p w14:paraId="3B4592FA" w14:textId="77777777" w:rsidR="00F423D6" w:rsidRPr="004A17EE" w:rsidRDefault="00F423D6" w:rsidP="004A17EE">
      <w:pPr>
        <w:spacing w:after="280" w:afterAutospacing="1"/>
        <w:rPr>
          <w:rFonts w:eastAsia="Verdana"/>
        </w:rPr>
      </w:pPr>
      <w:r w:rsidRPr="004A17EE">
        <w:rPr>
          <w:rFonts w:eastAsia="Verdana"/>
        </w:rPr>
        <w:t>Lastly, we will have a few magnetic company signs made to turn the employee car into the appearance of a company car.</w:t>
      </w:r>
    </w:p>
    <w:p w14:paraId="77245963" w14:textId="77777777" w:rsidR="00F423D6" w:rsidRDefault="0000451E" w:rsidP="001B27A9">
      <w:pPr>
        <w:pStyle w:val="Heading3"/>
        <w:spacing w:before="0" w:beforeAutospacing="0" w:after="0" w:afterAutospacing="0" w:line="240" w:lineRule="auto"/>
        <w:rPr>
          <w:rFonts w:ascii="Times New Roman" w:eastAsia="Verdana" w:hAnsi="Times New Roman" w:cs="Times New Roman"/>
          <w:sz w:val="24"/>
          <w:szCs w:val="24"/>
        </w:rPr>
      </w:pPr>
      <w:bookmarkStart w:id="36" w:name="TitleTablePlanBodyStartup"/>
      <w:bookmarkStart w:id="37" w:name="_Toc271726363"/>
      <w:bookmarkEnd w:id="34"/>
      <w:bookmarkEnd w:id="35"/>
      <w:r>
        <w:rPr>
          <w:rFonts w:ascii="Times New Roman" w:eastAsia="Verdana" w:hAnsi="Times New Roman" w:cs="Times New Roman"/>
          <w:sz w:val="24"/>
          <w:szCs w:val="24"/>
        </w:rPr>
        <w:br w:type="page"/>
      </w:r>
      <w:bookmarkStart w:id="38" w:name="_Toc497120255"/>
      <w:r w:rsidR="00F423D6" w:rsidRPr="004A17EE">
        <w:rPr>
          <w:rFonts w:ascii="Times New Roman" w:eastAsia="Verdana" w:hAnsi="Times New Roman" w:cs="Times New Roman"/>
          <w:sz w:val="24"/>
          <w:szCs w:val="24"/>
        </w:rPr>
        <w:lastRenderedPageBreak/>
        <w:t>Table: Start-up</w:t>
      </w:r>
      <w:bookmarkEnd w:id="36"/>
      <w:bookmarkEnd w:id="37"/>
      <w:bookmarkEnd w:id="38"/>
    </w:p>
    <w:p w14:paraId="48861045" w14:textId="77777777" w:rsidR="001B27A9" w:rsidRPr="001B27A9" w:rsidRDefault="001B27A9" w:rsidP="001B27A9">
      <w:pPr>
        <w:rPr>
          <w:rFonts w:eastAsia="Verdana"/>
        </w:rPr>
      </w:pPr>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6745"/>
        <w:gridCol w:w="2255"/>
      </w:tblGrid>
      <w:tr w:rsidR="00F423D6" w:rsidRPr="0000451E" w14:paraId="0AF232A7" w14:textId="77777777" w:rsidTr="00417240">
        <w:trPr>
          <w:trHeight w:val="374"/>
        </w:trPr>
        <w:tc>
          <w:tcPr>
            <w:tcW w:w="6826" w:type="dxa"/>
            <w:tcBorders>
              <w:bottom w:val="single" w:sz="6" w:space="0" w:color="000000"/>
              <w:right w:val="single" w:sz="6" w:space="0" w:color="000000"/>
            </w:tcBorders>
            <w:shd w:val="clear" w:color="auto" w:fill="auto"/>
          </w:tcPr>
          <w:p w14:paraId="5A2AF0B8" w14:textId="77777777" w:rsidR="00F423D6" w:rsidRPr="0000451E" w:rsidRDefault="00F423D6">
            <w:pPr>
              <w:pStyle w:val="PasTable1"/>
              <w:rPr>
                <w:rFonts w:ascii="Trebuchet MS" w:eastAsia="Verdana" w:hAnsi="Trebuchet MS" w:cs="Verdana"/>
                <w:i/>
                <w:iCs/>
                <w:sz w:val="22"/>
                <w:szCs w:val="22"/>
              </w:rPr>
            </w:pPr>
            <w:bookmarkStart w:id="39" w:name="TablePlanBodyStartup"/>
            <w:bookmarkStart w:id="40" w:name="BodyTablePlanBodyStartup"/>
            <w:r w:rsidRPr="0000451E">
              <w:rPr>
                <w:rFonts w:ascii="Trebuchet MS" w:eastAsia="Arial" w:hAnsi="Trebuchet MS" w:cs="Arial"/>
                <w:i/>
                <w:iCs/>
                <w:sz w:val="22"/>
                <w:szCs w:val="22"/>
              </w:rPr>
              <w:t>Start-up</w:t>
            </w:r>
          </w:p>
        </w:tc>
        <w:tc>
          <w:tcPr>
            <w:tcW w:w="2275" w:type="dxa"/>
            <w:tcBorders>
              <w:left w:val="single" w:sz="6" w:space="0" w:color="000000"/>
              <w:bottom w:val="single" w:sz="6" w:space="0" w:color="000000"/>
            </w:tcBorders>
            <w:shd w:val="clear" w:color="auto" w:fill="auto"/>
          </w:tcPr>
          <w:p w14:paraId="3C61B1E3" w14:textId="77777777" w:rsidR="00F423D6" w:rsidRPr="0000451E" w:rsidRDefault="00F423D6">
            <w:pPr>
              <w:pStyle w:val="PasTable1"/>
              <w:rPr>
                <w:rFonts w:ascii="Trebuchet MS" w:eastAsia="Verdana" w:hAnsi="Trebuchet MS" w:cs="Verdana"/>
                <w:b/>
                <w:bCs/>
                <w:sz w:val="22"/>
                <w:szCs w:val="22"/>
              </w:rPr>
            </w:pPr>
          </w:p>
        </w:tc>
      </w:tr>
      <w:tr w:rsidR="00F423D6" w:rsidRPr="0000451E" w14:paraId="5B3DB7FE" w14:textId="77777777" w:rsidTr="00417240">
        <w:tc>
          <w:tcPr>
            <w:tcW w:w="6826" w:type="dxa"/>
            <w:tcBorders>
              <w:top w:val="single" w:sz="6" w:space="0" w:color="000000"/>
              <w:right w:val="single" w:sz="6" w:space="0" w:color="000000"/>
            </w:tcBorders>
            <w:shd w:val="clear" w:color="auto" w:fill="auto"/>
          </w:tcPr>
          <w:p w14:paraId="088DD456" w14:textId="77777777" w:rsidR="00F423D6" w:rsidRPr="0000451E" w:rsidRDefault="00F423D6">
            <w:pPr>
              <w:pStyle w:val="PasTable1"/>
              <w:rPr>
                <w:rFonts w:ascii="Trebuchet MS" w:eastAsia="Verdana" w:hAnsi="Trebuchet MS" w:cs="Verdana"/>
                <w:sz w:val="22"/>
                <w:szCs w:val="22"/>
              </w:rPr>
            </w:pPr>
          </w:p>
        </w:tc>
        <w:tc>
          <w:tcPr>
            <w:tcW w:w="2275" w:type="dxa"/>
            <w:tcBorders>
              <w:top w:val="single" w:sz="6" w:space="0" w:color="000000"/>
              <w:left w:val="single" w:sz="6" w:space="0" w:color="000000"/>
            </w:tcBorders>
            <w:shd w:val="clear" w:color="auto" w:fill="auto"/>
          </w:tcPr>
          <w:p w14:paraId="4417AC67" w14:textId="77777777" w:rsidR="00F423D6" w:rsidRPr="0000451E" w:rsidRDefault="00F423D6">
            <w:pPr>
              <w:pStyle w:val="PasTable1"/>
              <w:rPr>
                <w:rFonts w:ascii="Trebuchet MS" w:eastAsia="Verdana" w:hAnsi="Trebuchet MS" w:cs="Verdana"/>
                <w:sz w:val="22"/>
                <w:szCs w:val="22"/>
              </w:rPr>
            </w:pPr>
          </w:p>
        </w:tc>
      </w:tr>
      <w:tr w:rsidR="00F423D6" w:rsidRPr="0000451E" w14:paraId="46203200" w14:textId="77777777" w:rsidTr="00417240">
        <w:tc>
          <w:tcPr>
            <w:tcW w:w="6826" w:type="dxa"/>
            <w:tcBorders>
              <w:right w:val="single" w:sz="6" w:space="0" w:color="000000"/>
            </w:tcBorders>
            <w:shd w:val="clear" w:color="auto" w:fill="auto"/>
          </w:tcPr>
          <w:p w14:paraId="69C87D89"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Requirements</w:t>
            </w:r>
          </w:p>
        </w:tc>
        <w:tc>
          <w:tcPr>
            <w:tcW w:w="2275" w:type="dxa"/>
            <w:tcBorders>
              <w:left w:val="single" w:sz="6" w:space="0" w:color="000000"/>
            </w:tcBorders>
            <w:shd w:val="clear" w:color="auto" w:fill="auto"/>
          </w:tcPr>
          <w:p w14:paraId="4B84F10C" w14:textId="77777777" w:rsidR="00F423D6" w:rsidRPr="0000451E" w:rsidRDefault="00F423D6">
            <w:pPr>
              <w:pStyle w:val="PasTable1"/>
              <w:rPr>
                <w:rFonts w:ascii="Trebuchet MS" w:eastAsia="Verdana" w:hAnsi="Trebuchet MS" w:cs="Verdana"/>
                <w:sz w:val="22"/>
                <w:szCs w:val="22"/>
              </w:rPr>
            </w:pPr>
          </w:p>
        </w:tc>
      </w:tr>
      <w:tr w:rsidR="00F423D6" w:rsidRPr="0000451E" w14:paraId="3F12105A" w14:textId="77777777" w:rsidTr="00417240">
        <w:tc>
          <w:tcPr>
            <w:tcW w:w="6826" w:type="dxa"/>
            <w:tcBorders>
              <w:right w:val="single" w:sz="6" w:space="0" w:color="000000"/>
            </w:tcBorders>
            <w:shd w:val="clear" w:color="auto" w:fill="auto"/>
          </w:tcPr>
          <w:p w14:paraId="5C2AFF44" w14:textId="77777777" w:rsidR="00F423D6" w:rsidRPr="0000451E" w:rsidRDefault="00F423D6">
            <w:pPr>
              <w:pStyle w:val="PasTable1"/>
              <w:rPr>
                <w:rFonts w:ascii="Trebuchet MS" w:eastAsia="Verdana" w:hAnsi="Trebuchet MS" w:cs="Verdana"/>
                <w:sz w:val="22"/>
                <w:szCs w:val="22"/>
              </w:rPr>
            </w:pPr>
          </w:p>
        </w:tc>
        <w:tc>
          <w:tcPr>
            <w:tcW w:w="2275" w:type="dxa"/>
            <w:tcBorders>
              <w:left w:val="single" w:sz="6" w:space="0" w:color="000000"/>
            </w:tcBorders>
            <w:shd w:val="clear" w:color="auto" w:fill="auto"/>
          </w:tcPr>
          <w:p w14:paraId="788FC8AA" w14:textId="77777777" w:rsidR="00F423D6" w:rsidRPr="0000451E" w:rsidRDefault="00F423D6">
            <w:pPr>
              <w:pStyle w:val="PasTable1"/>
              <w:rPr>
                <w:rFonts w:ascii="Trebuchet MS" w:eastAsia="Verdana" w:hAnsi="Trebuchet MS" w:cs="Verdana"/>
                <w:sz w:val="22"/>
                <w:szCs w:val="22"/>
              </w:rPr>
            </w:pPr>
          </w:p>
        </w:tc>
      </w:tr>
      <w:tr w:rsidR="00F423D6" w:rsidRPr="0000451E" w14:paraId="3AC475C1" w14:textId="77777777" w:rsidTr="00417240">
        <w:trPr>
          <w:trHeight w:val="374"/>
        </w:trPr>
        <w:tc>
          <w:tcPr>
            <w:tcW w:w="6826" w:type="dxa"/>
            <w:tcBorders>
              <w:right w:val="single" w:sz="6" w:space="0" w:color="000000"/>
            </w:tcBorders>
            <w:shd w:val="clear" w:color="auto" w:fill="auto"/>
          </w:tcPr>
          <w:p w14:paraId="330A2A6F"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Start-up Expenses</w:t>
            </w:r>
          </w:p>
        </w:tc>
        <w:tc>
          <w:tcPr>
            <w:tcW w:w="2275" w:type="dxa"/>
            <w:tcBorders>
              <w:left w:val="single" w:sz="6" w:space="0" w:color="000000"/>
            </w:tcBorders>
            <w:shd w:val="clear" w:color="auto" w:fill="auto"/>
          </w:tcPr>
          <w:p w14:paraId="280AA0B8" w14:textId="77777777" w:rsidR="00F423D6" w:rsidRPr="0000451E" w:rsidRDefault="00F423D6">
            <w:pPr>
              <w:pStyle w:val="PasTable1"/>
              <w:rPr>
                <w:rFonts w:ascii="Trebuchet MS" w:eastAsia="Verdana" w:hAnsi="Trebuchet MS" w:cs="Verdana"/>
                <w:sz w:val="22"/>
                <w:szCs w:val="22"/>
              </w:rPr>
            </w:pPr>
          </w:p>
        </w:tc>
      </w:tr>
      <w:tr w:rsidR="00F423D6" w:rsidRPr="0000451E" w14:paraId="40F1D4F9" w14:textId="77777777" w:rsidTr="00417240">
        <w:trPr>
          <w:trHeight w:val="288"/>
        </w:trPr>
        <w:tc>
          <w:tcPr>
            <w:tcW w:w="6826" w:type="dxa"/>
            <w:tcBorders>
              <w:right w:val="single" w:sz="6" w:space="0" w:color="000000"/>
            </w:tcBorders>
            <w:shd w:val="clear" w:color="auto" w:fill="auto"/>
          </w:tcPr>
          <w:p w14:paraId="1DE64ED2"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Legal</w:t>
            </w:r>
          </w:p>
        </w:tc>
        <w:tc>
          <w:tcPr>
            <w:tcW w:w="2275" w:type="dxa"/>
            <w:tcBorders>
              <w:left w:val="single" w:sz="6" w:space="0" w:color="000000"/>
            </w:tcBorders>
            <w:shd w:val="clear" w:color="auto" w:fill="auto"/>
          </w:tcPr>
          <w:p w14:paraId="276AA2BC"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$300 </w:t>
            </w:r>
          </w:p>
        </w:tc>
      </w:tr>
      <w:tr w:rsidR="00F423D6" w:rsidRPr="0000451E" w14:paraId="07704613" w14:textId="77777777" w:rsidTr="00417240">
        <w:trPr>
          <w:trHeight w:val="288"/>
        </w:trPr>
        <w:tc>
          <w:tcPr>
            <w:tcW w:w="6826" w:type="dxa"/>
            <w:tcBorders>
              <w:right w:val="single" w:sz="6" w:space="0" w:color="000000"/>
            </w:tcBorders>
            <w:shd w:val="clear" w:color="auto" w:fill="auto"/>
          </w:tcPr>
          <w:p w14:paraId="188423A9"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Stationery etc.</w:t>
            </w:r>
          </w:p>
        </w:tc>
        <w:tc>
          <w:tcPr>
            <w:tcW w:w="2275" w:type="dxa"/>
            <w:tcBorders>
              <w:left w:val="single" w:sz="6" w:space="0" w:color="000000"/>
            </w:tcBorders>
            <w:shd w:val="clear" w:color="auto" w:fill="auto"/>
          </w:tcPr>
          <w:p w14:paraId="2058BDA6"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$50 </w:t>
            </w:r>
          </w:p>
        </w:tc>
      </w:tr>
      <w:tr w:rsidR="00F423D6" w:rsidRPr="0000451E" w14:paraId="3CA984BA" w14:textId="77777777" w:rsidTr="00417240">
        <w:trPr>
          <w:trHeight w:val="288"/>
        </w:trPr>
        <w:tc>
          <w:tcPr>
            <w:tcW w:w="6826" w:type="dxa"/>
            <w:tcBorders>
              <w:right w:val="single" w:sz="6" w:space="0" w:color="000000"/>
            </w:tcBorders>
            <w:shd w:val="clear" w:color="auto" w:fill="auto"/>
          </w:tcPr>
          <w:p w14:paraId="793D064A"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Brochures</w:t>
            </w:r>
          </w:p>
        </w:tc>
        <w:tc>
          <w:tcPr>
            <w:tcW w:w="2275" w:type="dxa"/>
            <w:tcBorders>
              <w:left w:val="single" w:sz="6" w:space="0" w:color="000000"/>
            </w:tcBorders>
            <w:shd w:val="clear" w:color="auto" w:fill="auto"/>
          </w:tcPr>
          <w:p w14:paraId="35273859"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$200 </w:t>
            </w:r>
          </w:p>
        </w:tc>
      </w:tr>
      <w:tr w:rsidR="00F423D6" w:rsidRPr="0000451E" w14:paraId="2C6CDB22" w14:textId="77777777" w:rsidTr="00417240">
        <w:trPr>
          <w:trHeight w:val="288"/>
        </w:trPr>
        <w:tc>
          <w:tcPr>
            <w:tcW w:w="6826" w:type="dxa"/>
            <w:tcBorders>
              <w:right w:val="single" w:sz="6" w:space="0" w:color="000000"/>
            </w:tcBorders>
            <w:shd w:val="clear" w:color="auto" w:fill="auto"/>
          </w:tcPr>
          <w:p w14:paraId="4E55979B"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Insurance</w:t>
            </w:r>
          </w:p>
        </w:tc>
        <w:tc>
          <w:tcPr>
            <w:tcW w:w="2275" w:type="dxa"/>
            <w:tcBorders>
              <w:left w:val="single" w:sz="6" w:space="0" w:color="000000"/>
            </w:tcBorders>
            <w:shd w:val="clear" w:color="auto" w:fill="auto"/>
          </w:tcPr>
          <w:p w14:paraId="44A5EC73"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$500 </w:t>
            </w:r>
          </w:p>
        </w:tc>
      </w:tr>
      <w:tr w:rsidR="00F423D6" w:rsidRPr="0000451E" w14:paraId="08268D71" w14:textId="77777777" w:rsidTr="00417240">
        <w:trPr>
          <w:trHeight w:val="288"/>
        </w:trPr>
        <w:tc>
          <w:tcPr>
            <w:tcW w:w="6826" w:type="dxa"/>
            <w:tcBorders>
              <w:right w:val="single" w:sz="6" w:space="0" w:color="000000"/>
            </w:tcBorders>
            <w:shd w:val="clear" w:color="auto" w:fill="auto"/>
          </w:tcPr>
          <w:p w14:paraId="671F7BA5"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Uniforms</w:t>
            </w:r>
          </w:p>
        </w:tc>
        <w:tc>
          <w:tcPr>
            <w:tcW w:w="2275" w:type="dxa"/>
            <w:tcBorders>
              <w:left w:val="single" w:sz="6" w:space="0" w:color="000000"/>
            </w:tcBorders>
            <w:shd w:val="clear" w:color="auto" w:fill="auto"/>
          </w:tcPr>
          <w:p w14:paraId="3DD7500B"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$100 </w:t>
            </w:r>
          </w:p>
        </w:tc>
      </w:tr>
      <w:tr w:rsidR="00F423D6" w:rsidRPr="0000451E" w14:paraId="4B25344A" w14:textId="77777777" w:rsidTr="00417240">
        <w:trPr>
          <w:trHeight w:val="288"/>
        </w:trPr>
        <w:tc>
          <w:tcPr>
            <w:tcW w:w="6826" w:type="dxa"/>
            <w:tcBorders>
              <w:right w:val="single" w:sz="6" w:space="0" w:color="000000"/>
            </w:tcBorders>
            <w:shd w:val="clear" w:color="auto" w:fill="auto"/>
          </w:tcPr>
          <w:p w14:paraId="4A0CDA8D"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Cleaning Equipment</w:t>
            </w:r>
          </w:p>
        </w:tc>
        <w:tc>
          <w:tcPr>
            <w:tcW w:w="2275" w:type="dxa"/>
            <w:tcBorders>
              <w:left w:val="single" w:sz="6" w:space="0" w:color="000000"/>
            </w:tcBorders>
            <w:shd w:val="clear" w:color="auto" w:fill="auto"/>
          </w:tcPr>
          <w:p w14:paraId="6A293D65"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$800 </w:t>
            </w:r>
          </w:p>
        </w:tc>
      </w:tr>
      <w:tr w:rsidR="00F423D6" w:rsidRPr="0000451E" w14:paraId="2C0AEF5A" w14:textId="77777777" w:rsidTr="00417240">
        <w:trPr>
          <w:trHeight w:val="288"/>
        </w:trPr>
        <w:tc>
          <w:tcPr>
            <w:tcW w:w="6826" w:type="dxa"/>
            <w:tcBorders>
              <w:right w:val="single" w:sz="6" w:space="0" w:color="000000"/>
            </w:tcBorders>
            <w:shd w:val="clear" w:color="auto" w:fill="auto"/>
          </w:tcPr>
          <w:p w14:paraId="6D53EA99"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Office Furniture</w:t>
            </w:r>
          </w:p>
        </w:tc>
        <w:tc>
          <w:tcPr>
            <w:tcW w:w="2275" w:type="dxa"/>
            <w:tcBorders>
              <w:left w:val="single" w:sz="6" w:space="0" w:color="000000"/>
            </w:tcBorders>
            <w:shd w:val="clear" w:color="auto" w:fill="auto"/>
          </w:tcPr>
          <w:p w14:paraId="475BE91E"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$100 </w:t>
            </w:r>
          </w:p>
        </w:tc>
      </w:tr>
      <w:tr w:rsidR="00F423D6" w:rsidRPr="0000451E" w14:paraId="4E2AB15C" w14:textId="77777777" w:rsidTr="00417240">
        <w:trPr>
          <w:trHeight w:val="288"/>
        </w:trPr>
        <w:tc>
          <w:tcPr>
            <w:tcW w:w="6826" w:type="dxa"/>
            <w:tcBorders>
              <w:right w:val="single" w:sz="6" w:space="0" w:color="000000"/>
            </w:tcBorders>
            <w:shd w:val="clear" w:color="auto" w:fill="auto"/>
          </w:tcPr>
          <w:p w14:paraId="3A8D262A"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Communication Equipment</w:t>
            </w:r>
          </w:p>
        </w:tc>
        <w:tc>
          <w:tcPr>
            <w:tcW w:w="2275" w:type="dxa"/>
            <w:tcBorders>
              <w:left w:val="single" w:sz="6" w:space="0" w:color="000000"/>
            </w:tcBorders>
            <w:shd w:val="clear" w:color="auto" w:fill="auto"/>
          </w:tcPr>
          <w:p w14:paraId="53FDE443"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$100 </w:t>
            </w:r>
          </w:p>
        </w:tc>
      </w:tr>
      <w:tr w:rsidR="00F423D6" w:rsidRPr="0000451E" w14:paraId="06B0420D" w14:textId="77777777" w:rsidTr="00417240">
        <w:trPr>
          <w:trHeight w:val="288"/>
        </w:trPr>
        <w:tc>
          <w:tcPr>
            <w:tcW w:w="6826" w:type="dxa"/>
            <w:tcBorders>
              <w:right w:val="single" w:sz="6" w:space="0" w:color="000000"/>
            </w:tcBorders>
            <w:shd w:val="clear" w:color="auto" w:fill="auto"/>
          </w:tcPr>
          <w:p w14:paraId="56E2FA26"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Computer Equipment</w:t>
            </w:r>
          </w:p>
        </w:tc>
        <w:tc>
          <w:tcPr>
            <w:tcW w:w="2275" w:type="dxa"/>
            <w:tcBorders>
              <w:left w:val="single" w:sz="6" w:space="0" w:color="000000"/>
            </w:tcBorders>
            <w:shd w:val="clear" w:color="auto" w:fill="auto"/>
          </w:tcPr>
          <w:p w14:paraId="5CA37AF0"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$1,500 </w:t>
            </w:r>
          </w:p>
        </w:tc>
      </w:tr>
      <w:tr w:rsidR="00F423D6" w:rsidRPr="0000451E" w14:paraId="1B2A16AF" w14:textId="77777777" w:rsidTr="00417240">
        <w:trPr>
          <w:trHeight w:val="288"/>
        </w:trPr>
        <w:tc>
          <w:tcPr>
            <w:tcW w:w="6826" w:type="dxa"/>
            <w:tcBorders>
              <w:right w:val="single" w:sz="6" w:space="0" w:color="000000"/>
            </w:tcBorders>
            <w:shd w:val="clear" w:color="auto" w:fill="auto"/>
          </w:tcPr>
          <w:p w14:paraId="32E29FAD"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Magnetic Car Signs</w:t>
            </w:r>
          </w:p>
        </w:tc>
        <w:tc>
          <w:tcPr>
            <w:tcW w:w="2275" w:type="dxa"/>
            <w:tcBorders>
              <w:left w:val="single" w:sz="6" w:space="0" w:color="000000"/>
            </w:tcBorders>
            <w:shd w:val="clear" w:color="auto" w:fill="auto"/>
          </w:tcPr>
          <w:p w14:paraId="3B14771B"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$75 </w:t>
            </w:r>
          </w:p>
        </w:tc>
      </w:tr>
      <w:tr w:rsidR="00F423D6" w:rsidRPr="0000451E" w14:paraId="41ADE3E0" w14:textId="77777777" w:rsidTr="00417240">
        <w:trPr>
          <w:trHeight w:val="288"/>
        </w:trPr>
        <w:tc>
          <w:tcPr>
            <w:tcW w:w="6826" w:type="dxa"/>
            <w:tcBorders>
              <w:right w:val="single" w:sz="6" w:space="0" w:color="000000"/>
            </w:tcBorders>
            <w:shd w:val="clear" w:color="auto" w:fill="auto"/>
          </w:tcPr>
          <w:p w14:paraId="38B5032D"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Cleaning Supplies</w:t>
            </w:r>
          </w:p>
        </w:tc>
        <w:tc>
          <w:tcPr>
            <w:tcW w:w="2275" w:type="dxa"/>
            <w:tcBorders>
              <w:left w:val="single" w:sz="6" w:space="0" w:color="000000"/>
            </w:tcBorders>
            <w:shd w:val="clear" w:color="auto" w:fill="auto"/>
          </w:tcPr>
          <w:p w14:paraId="1347B9C1"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$200 </w:t>
            </w:r>
          </w:p>
        </w:tc>
      </w:tr>
      <w:tr w:rsidR="00F423D6" w:rsidRPr="0000451E" w14:paraId="59ED43EA" w14:textId="77777777" w:rsidTr="00417240">
        <w:trPr>
          <w:trHeight w:val="288"/>
        </w:trPr>
        <w:tc>
          <w:tcPr>
            <w:tcW w:w="6826" w:type="dxa"/>
            <w:tcBorders>
              <w:right w:val="single" w:sz="6" w:space="0" w:color="000000"/>
            </w:tcBorders>
            <w:shd w:val="clear" w:color="auto" w:fill="auto"/>
          </w:tcPr>
          <w:p w14:paraId="470BDC25"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Other</w:t>
            </w:r>
          </w:p>
        </w:tc>
        <w:tc>
          <w:tcPr>
            <w:tcW w:w="2275" w:type="dxa"/>
            <w:tcBorders>
              <w:left w:val="single" w:sz="6" w:space="0" w:color="000000"/>
            </w:tcBorders>
            <w:shd w:val="clear" w:color="auto" w:fill="auto"/>
          </w:tcPr>
          <w:p w14:paraId="2D095421"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$0 </w:t>
            </w:r>
          </w:p>
        </w:tc>
      </w:tr>
      <w:tr w:rsidR="00F423D6" w:rsidRPr="0000451E" w14:paraId="2D839AA7" w14:textId="77777777" w:rsidTr="00417240">
        <w:trPr>
          <w:trHeight w:val="288"/>
        </w:trPr>
        <w:tc>
          <w:tcPr>
            <w:tcW w:w="6826" w:type="dxa"/>
            <w:tcBorders>
              <w:right w:val="single" w:sz="6" w:space="0" w:color="000000"/>
            </w:tcBorders>
            <w:shd w:val="clear" w:color="auto" w:fill="auto"/>
          </w:tcPr>
          <w:p w14:paraId="7E533E3F"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Total Start-up Expenses</w:t>
            </w:r>
          </w:p>
        </w:tc>
        <w:tc>
          <w:tcPr>
            <w:tcW w:w="2275" w:type="dxa"/>
            <w:tcBorders>
              <w:left w:val="single" w:sz="6" w:space="0" w:color="000000"/>
            </w:tcBorders>
            <w:shd w:val="clear" w:color="auto" w:fill="auto"/>
          </w:tcPr>
          <w:p w14:paraId="5A87F9B6"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$3,925 </w:t>
            </w:r>
          </w:p>
        </w:tc>
      </w:tr>
      <w:tr w:rsidR="00F423D6" w:rsidRPr="0000451E" w14:paraId="42B55BCC" w14:textId="77777777" w:rsidTr="00417240">
        <w:tc>
          <w:tcPr>
            <w:tcW w:w="6826" w:type="dxa"/>
            <w:tcBorders>
              <w:right w:val="single" w:sz="6" w:space="0" w:color="000000"/>
            </w:tcBorders>
            <w:shd w:val="clear" w:color="auto" w:fill="auto"/>
          </w:tcPr>
          <w:p w14:paraId="2CD0C2D9" w14:textId="77777777" w:rsidR="00F423D6" w:rsidRPr="0000451E" w:rsidRDefault="00F423D6">
            <w:pPr>
              <w:pStyle w:val="PasTable1"/>
              <w:jc w:val="right"/>
              <w:rPr>
                <w:rFonts w:ascii="Trebuchet MS" w:eastAsia="Verdana" w:hAnsi="Trebuchet MS" w:cs="Verdana"/>
                <w:sz w:val="22"/>
                <w:szCs w:val="22"/>
              </w:rPr>
            </w:pPr>
          </w:p>
        </w:tc>
        <w:tc>
          <w:tcPr>
            <w:tcW w:w="2275" w:type="dxa"/>
            <w:tcBorders>
              <w:left w:val="single" w:sz="6" w:space="0" w:color="000000"/>
            </w:tcBorders>
            <w:shd w:val="clear" w:color="auto" w:fill="auto"/>
          </w:tcPr>
          <w:p w14:paraId="5FCFD1ED" w14:textId="77777777" w:rsidR="00F423D6" w:rsidRPr="0000451E" w:rsidRDefault="00F423D6">
            <w:pPr>
              <w:pStyle w:val="PasTable1"/>
              <w:jc w:val="right"/>
              <w:rPr>
                <w:rFonts w:ascii="Trebuchet MS" w:eastAsia="Verdana" w:hAnsi="Trebuchet MS" w:cs="Verdana"/>
                <w:sz w:val="22"/>
                <w:szCs w:val="22"/>
              </w:rPr>
            </w:pPr>
          </w:p>
        </w:tc>
      </w:tr>
      <w:tr w:rsidR="00F423D6" w:rsidRPr="0000451E" w14:paraId="3025AFE9" w14:textId="77777777" w:rsidTr="00417240">
        <w:tc>
          <w:tcPr>
            <w:tcW w:w="6826" w:type="dxa"/>
            <w:tcBorders>
              <w:right w:val="single" w:sz="6" w:space="0" w:color="000000"/>
            </w:tcBorders>
            <w:shd w:val="clear" w:color="auto" w:fill="auto"/>
          </w:tcPr>
          <w:p w14:paraId="428F6DC3"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Start-up Assets</w:t>
            </w:r>
          </w:p>
        </w:tc>
        <w:tc>
          <w:tcPr>
            <w:tcW w:w="2275" w:type="dxa"/>
            <w:tcBorders>
              <w:left w:val="single" w:sz="6" w:space="0" w:color="000000"/>
            </w:tcBorders>
            <w:shd w:val="clear" w:color="auto" w:fill="auto"/>
          </w:tcPr>
          <w:p w14:paraId="1372A4B7" w14:textId="77777777" w:rsidR="00F423D6" w:rsidRPr="0000451E" w:rsidRDefault="00F423D6">
            <w:pPr>
              <w:pStyle w:val="PasTable1"/>
              <w:rPr>
                <w:rFonts w:ascii="Trebuchet MS" w:eastAsia="Verdana" w:hAnsi="Trebuchet MS" w:cs="Verdana"/>
                <w:sz w:val="22"/>
                <w:szCs w:val="22"/>
              </w:rPr>
            </w:pPr>
          </w:p>
        </w:tc>
      </w:tr>
      <w:tr w:rsidR="00F423D6" w:rsidRPr="0000451E" w14:paraId="58573C6F" w14:textId="77777777" w:rsidTr="00417240">
        <w:tc>
          <w:tcPr>
            <w:tcW w:w="6826" w:type="dxa"/>
            <w:tcBorders>
              <w:right w:val="single" w:sz="6" w:space="0" w:color="000000"/>
            </w:tcBorders>
            <w:shd w:val="clear" w:color="auto" w:fill="auto"/>
          </w:tcPr>
          <w:p w14:paraId="30DA56A9"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Cash Required</w:t>
            </w:r>
          </w:p>
        </w:tc>
        <w:tc>
          <w:tcPr>
            <w:tcW w:w="2275" w:type="dxa"/>
            <w:tcBorders>
              <w:left w:val="single" w:sz="6" w:space="0" w:color="000000"/>
            </w:tcBorders>
            <w:shd w:val="clear" w:color="auto" w:fill="auto"/>
          </w:tcPr>
          <w:p w14:paraId="433B6324"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$9,075 </w:t>
            </w:r>
          </w:p>
        </w:tc>
      </w:tr>
      <w:tr w:rsidR="00F423D6" w:rsidRPr="0000451E" w14:paraId="45A122D5" w14:textId="77777777" w:rsidTr="00417240">
        <w:tc>
          <w:tcPr>
            <w:tcW w:w="6826" w:type="dxa"/>
            <w:tcBorders>
              <w:right w:val="single" w:sz="6" w:space="0" w:color="000000"/>
            </w:tcBorders>
            <w:shd w:val="clear" w:color="auto" w:fill="auto"/>
          </w:tcPr>
          <w:p w14:paraId="25B65ECB"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Start-up Inventory</w:t>
            </w:r>
          </w:p>
        </w:tc>
        <w:tc>
          <w:tcPr>
            <w:tcW w:w="2275" w:type="dxa"/>
            <w:tcBorders>
              <w:left w:val="single" w:sz="6" w:space="0" w:color="000000"/>
            </w:tcBorders>
            <w:shd w:val="clear" w:color="auto" w:fill="auto"/>
          </w:tcPr>
          <w:p w14:paraId="605F5DDF"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$0 </w:t>
            </w:r>
          </w:p>
        </w:tc>
      </w:tr>
      <w:tr w:rsidR="00F423D6" w:rsidRPr="0000451E" w14:paraId="434A89A2" w14:textId="77777777" w:rsidTr="00417240">
        <w:tc>
          <w:tcPr>
            <w:tcW w:w="6826" w:type="dxa"/>
            <w:tcBorders>
              <w:right w:val="single" w:sz="6" w:space="0" w:color="000000"/>
            </w:tcBorders>
            <w:shd w:val="clear" w:color="auto" w:fill="auto"/>
          </w:tcPr>
          <w:p w14:paraId="51C211A8"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Other Current Assets</w:t>
            </w:r>
          </w:p>
        </w:tc>
        <w:tc>
          <w:tcPr>
            <w:tcW w:w="2275" w:type="dxa"/>
            <w:tcBorders>
              <w:left w:val="single" w:sz="6" w:space="0" w:color="000000"/>
            </w:tcBorders>
            <w:shd w:val="clear" w:color="auto" w:fill="auto"/>
          </w:tcPr>
          <w:p w14:paraId="1D2C306D"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$0 </w:t>
            </w:r>
          </w:p>
        </w:tc>
      </w:tr>
      <w:tr w:rsidR="00F423D6" w:rsidRPr="0000451E" w14:paraId="5CC2ADC8" w14:textId="77777777" w:rsidTr="00417240">
        <w:tc>
          <w:tcPr>
            <w:tcW w:w="6826" w:type="dxa"/>
            <w:tcBorders>
              <w:right w:val="single" w:sz="6" w:space="0" w:color="000000"/>
            </w:tcBorders>
            <w:shd w:val="clear" w:color="auto" w:fill="auto"/>
          </w:tcPr>
          <w:p w14:paraId="1D8EE2FF"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Long-term Assets</w:t>
            </w:r>
          </w:p>
        </w:tc>
        <w:tc>
          <w:tcPr>
            <w:tcW w:w="2275" w:type="dxa"/>
            <w:tcBorders>
              <w:left w:val="single" w:sz="6" w:space="0" w:color="000000"/>
            </w:tcBorders>
            <w:shd w:val="clear" w:color="auto" w:fill="auto"/>
          </w:tcPr>
          <w:p w14:paraId="0DA70DA2"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$0 </w:t>
            </w:r>
          </w:p>
        </w:tc>
      </w:tr>
      <w:tr w:rsidR="00F423D6" w:rsidRPr="0000451E" w14:paraId="0C412D3D" w14:textId="77777777" w:rsidTr="00417240">
        <w:tc>
          <w:tcPr>
            <w:tcW w:w="6826" w:type="dxa"/>
            <w:tcBorders>
              <w:right w:val="single" w:sz="6" w:space="0" w:color="000000"/>
            </w:tcBorders>
            <w:shd w:val="clear" w:color="auto" w:fill="auto"/>
          </w:tcPr>
          <w:p w14:paraId="3391B8C2" w14:textId="77777777" w:rsidR="00F423D6" w:rsidRPr="0000451E" w:rsidRDefault="00F423D6">
            <w:pPr>
              <w:pStyle w:val="PasTable1"/>
              <w:rPr>
                <w:rFonts w:ascii="Trebuchet MS" w:eastAsia="Verdana" w:hAnsi="Trebuchet MS" w:cs="Verdana"/>
                <w:sz w:val="22"/>
                <w:szCs w:val="22"/>
              </w:rPr>
            </w:pPr>
            <w:r w:rsidRPr="0000451E">
              <w:rPr>
                <w:rFonts w:ascii="Trebuchet MS" w:eastAsia="Arial" w:hAnsi="Trebuchet MS" w:cs="Arial"/>
                <w:sz w:val="22"/>
                <w:szCs w:val="22"/>
              </w:rPr>
              <w:t>Total Assets</w:t>
            </w:r>
          </w:p>
        </w:tc>
        <w:tc>
          <w:tcPr>
            <w:tcW w:w="2275" w:type="dxa"/>
            <w:tcBorders>
              <w:left w:val="single" w:sz="6" w:space="0" w:color="000000"/>
            </w:tcBorders>
            <w:shd w:val="clear" w:color="auto" w:fill="auto"/>
          </w:tcPr>
          <w:p w14:paraId="7869C1EA"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$9,075 </w:t>
            </w:r>
          </w:p>
        </w:tc>
      </w:tr>
      <w:tr w:rsidR="00F423D6" w:rsidRPr="0000451E" w14:paraId="4FBC13CD" w14:textId="77777777" w:rsidTr="00417240">
        <w:tc>
          <w:tcPr>
            <w:tcW w:w="6826" w:type="dxa"/>
            <w:tcBorders>
              <w:bottom w:val="single" w:sz="6" w:space="0" w:color="000000"/>
              <w:right w:val="single" w:sz="6" w:space="0" w:color="000000"/>
            </w:tcBorders>
            <w:shd w:val="clear" w:color="auto" w:fill="auto"/>
          </w:tcPr>
          <w:p w14:paraId="3B71411F" w14:textId="77777777" w:rsidR="00F423D6" w:rsidRPr="0000451E" w:rsidRDefault="00F423D6">
            <w:pPr>
              <w:pStyle w:val="PasTable1"/>
              <w:jc w:val="right"/>
              <w:rPr>
                <w:rFonts w:ascii="Trebuchet MS" w:eastAsia="Verdana" w:hAnsi="Trebuchet MS" w:cs="Verdana"/>
                <w:sz w:val="22"/>
                <w:szCs w:val="22"/>
              </w:rPr>
            </w:pPr>
          </w:p>
        </w:tc>
        <w:tc>
          <w:tcPr>
            <w:tcW w:w="2275" w:type="dxa"/>
            <w:tcBorders>
              <w:left w:val="single" w:sz="6" w:space="0" w:color="000000"/>
              <w:bottom w:val="single" w:sz="6" w:space="0" w:color="000000"/>
            </w:tcBorders>
            <w:shd w:val="clear" w:color="auto" w:fill="auto"/>
          </w:tcPr>
          <w:p w14:paraId="02DC1270" w14:textId="77777777" w:rsidR="00F423D6" w:rsidRPr="0000451E" w:rsidRDefault="00F423D6">
            <w:pPr>
              <w:pStyle w:val="PasTable1"/>
              <w:jc w:val="right"/>
              <w:rPr>
                <w:rFonts w:ascii="Trebuchet MS" w:eastAsia="Verdana" w:hAnsi="Trebuchet MS" w:cs="Verdana"/>
                <w:sz w:val="22"/>
                <w:szCs w:val="22"/>
              </w:rPr>
            </w:pPr>
          </w:p>
        </w:tc>
      </w:tr>
      <w:tr w:rsidR="00F423D6" w:rsidRPr="0000451E" w14:paraId="31FBA7C6" w14:textId="77777777" w:rsidTr="00417240">
        <w:trPr>
          <w:trHeight w:val="288"/>
        </w:trPr>
        <w:tc>
          <w:tcPr>
            <w:tcW w:w="6826" w:type="dxa"/>
            <w:tcBorders>
              <w:top w:val="single" w:sz="6" w:space="0" w:color="000000"/>
              <w:right w:val="single" w:sz="6" w:space="0" w:color="000000"/>
            </w:tcBorders>
            <w:shd w:val="clear" w:color="auto" w:fill="auto"/>
          </w:tcPr>
          <w:p w14:paraId="7D507364" w14:textId="77777777" w:rsidR="00F423D6" w:rsidRPr="0000451E" w:rsidRDefault="00F423D6">
            <w:pPr>
              <w:pStyle w:val="PasTable1"/>
              <w:rPr>
                <w:rFonts w:ascii="Trebuchet MS" w:eastAsia="Verdana" w:hAnsi="Trebuchet MS" w:cs="Verdana"/>
                <w:b/>
                <w:bCs/>
                <w:sz w:val="22"/>
                <w:szCs w:val="22"/>
              </w:rPr>
            </w:pPr>
            <w:r w:rsidRPr="0000451E">
              <w:rPr>
                <w:rFonts w:ascii="Trebuchet MS" w:eastAsia="Arial" w:hAnsi="Trebuchet MS" w:cs="Arial"/>
                <w:b/>
                <w:bCs/>
                <w:sz w:val="22"/>
                <w:szCs w:val="22"/>
              </w:rPr>
              <w:t>Total Requirements</w:t>
            </w:r>
          </w:p>
        </w:tc>
        <w:tc>
          <w:tcPr>
            <w:tcW w:w="2275" w:type="dxa"/>
            <w:tcBorders>
              <w:top w:val="single" w:sz="6" w:space="0" w:color="000000"/>
              <w:left w:val="single" w:sz="6" w:space="0" w:color="000000"/>
            </w:tcBorders>
            <w:shd w:val="clear" w:color="auto" w:fill="auto"/>
          </w:tcPr>
          <w:p w14:paraId="1267C4F5" w14:textId="77777777" w:rsidR="00F423D6" w:rsidRPr="0000451E" w:rsidRDefault="00F423D6">
            <w:pPr>
              <w:pStyle w:val="PasTable1"/>
              <w:jc w:val="right"/>
              <w:rPr>
                <w:rFonts w:ascii="Trebuchet MS" w:eastAsia="Verdana" w:hAnsi="Trebuchet MS" w:cs="Verdana"/>
                <w:sz w:val="22"/>
                <w:szCs w:val="22"/>
              </w:rPr>
            </w:pPr>
            <w:r w:rsidRPr="0000451E">
              <w:rPr>
                <w:rFonts w:ascii="Trebuchet MS" w:eastAsia="Arial" w:hAnsi="Trebuchet MS" w:cs="Arial"/>
                <w:sz w:val="22"/>
                <w:szCs w:val="22"/>
              </w:rPr>
              <w:t xml:space="preserve">$13,000 </w:t>
            </w:r>
          </w:p>
        </w:tc>
      </w:tr>
    </w:tbl>
    <w:p w14:paraId="1E601652" w14:textId="77777777" w:rsidR="00AF2A17" w:rsidRPr="0000451E" w:rsidRDefault="00AF2A17" w:rsidP="00AF2A17">
      <w:pPr>
        <w:rPr>
          <w:rFonts w:ascii="Trebuchet MS" w:hAnsi="Trebuchet MS"/>
          <w:sz w:val="22"/>
          <w:szCs w:val="22"/>
        </w:rPr>
      </w:pPr>
      <w:bookmarkStart w:id="41" w:name="TitleTablePlanBodyStartupFunding"/>
      <w:bookmarkStart w:id="42" w:name="_Toc271726364"/>
      <w:bookmarkEnd w:id="39"/>
      <w:bookmarkEnd w:id="40"/>
    </w:p>
    <w:p w14:paraId="674514E3"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23"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603F4525" w14:textId="77777777" w:rsidR="004540B1" w:rsidRDefault="004540B1">
      <w:pPr>
        <w:rPr>
          <w:rFonts w:eastAsia="Trebuchet MS"/>
          <w:b/>
          <w:bCs/>
          <w:color w:val="000000"/>
        </w:rPr>
      </w:pPr>
      <w:bookmarkStart w:id="43" w:name="_Toc497120256"/>
      <w:r>
        <w:br w:type="page"/>
      </w:r>
    </w:p>
    <w:p w14:paraId="764C7FDE" w14:textId="77777777" w:rsidR="00F423D6" w:rsidRPr="004A17EE" w:rsidRDefault="00F423D6" w:rsidP="001B27A9">
      <w:pPr>
        <w:pStyle w:val="Heading3"/>
        <w:spacing w:before="0" w:beforeAutospacing="0" w:after="0" w:afterAutospacing="0" w:line="240" w:lineRule="auto"/>
        <w:rPr>
          <w:rFonts w:ascii="Times New Roman" w:hAnsi="Times New Roman" w:cs="Times New Roman"/>
          <w:sz w:val="24"/>
          <w:szCs w:val="24"/>
        </w:rPr>
      </w:pPr>
      <w:r w:rsidRPr="004A17EE">
        <w:rPr>
          <w:rFonts w:ascii="Times New Roman" w:hAnsi="Times New Roman" w:cs="Times New Roman"/>
          <w:sz w:val="24"/>
          <w:szCs w:val="24"/>
        </w:rPr>
        <w:lastRenderedPageBreak/>
        <w:t>Table: Start-up Funding</w:t>
      </w:r>
      <w:bookmarkEnd w:id="41"/>
      <w:bookmarkEnd w:id="42"/>
      <w:bookmarkEnd w:id="43"/>
    </w:p>
    <w:p w14:paraId="6FD26946" w14:textId="77777777" w:rsidR="00F423D6" w:rsidRPr="001B27A9" w:rsidRDefault="00F423D6">
      <w:pPr>
        <w:rPr>
          <w:rFonts w:eastAsia="Verdana"/>
        </w:rPr>
      </w:pPr>
      <w:bookmarkStart w:id="44" w:name="TablePlanBodyStartupFunding"/>
      <w:bookmarkStart w:id="45" w:name="BodyTablePlanBodyStartupFunding"/>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6656"/>
        <w:gridCol w:w="2344"/>
      </w:tblGrid>
      <w:tr w:rsidR="00F423D6" w:rsidRPr="00417240" w14:paraId="52533A70" w14:textId="77777777" w:rsidTr="00417240">
        <w:trPr>
          <w:trHeight w:val="360"/>
        </w:trPr>
        <w:tc>
          <w:tcPr>
            <w:tcW w:w="6725" w:type="dxa"/>
            <w:tcBorders>
              <w:bottom w:val="single" w:sz="6" w:space="0" w:color="000000"/>
              <w:right w:val="single" w:sz="6" w:space="0" w:color="000000"/>
            </w:tcBorders>
            <w:shd w:val="clear" w:color="auto" w:fill="auto"/>
          </w:tcPr>
          <w:p w14:paraId="761D858F" w14:textId="77777777" w:rsidR="00F423D6" w:rsidRPr="00417240" w:rsidRDefault="00F423D6" w:rsidP="00417240">
            <w:pPr>
              <w:pStyle w:val="PasTable1"/>
              <w:tabs>
                <w:tab w:val="left" w:pos="2775"/>
              </w:tabs>
              <w:rPr>
                <w:rFonts w:ascii="Trebuchet MS" w:eastAsia="Verdana" w:hAnsi="Trebuchet MS" w:cs="Verdana"/>
                <w:i/>
                <w:iCs/>
                <w:sz w:val="22"/>
                <w:szCs w:val="22"/>
              </w:rPr>
            </w:pPr>
            <w:r w:rsidRPr="00417240">
              <w:rPr>
                <w:rFonts w:ascii="Trebuchet MS" w:eastAsia="Arial" w:hAnsi="Trebuchet MS" w:cs="Arial"/>
                <w:i/>
                <w:iCs/>
                <w:sz w:val="22"/>
                <w:szCs w:val="22"/>
              </w:rPr>
              <w:t>Start-up Funding</w:t>
            </w:r>
            <w:r w:rsidR="00417240">
              <w:rPr>
                <w:rFonts w:ascii="Trebuchet MS" w:eastAsia="Arial" w:hAnsi="Trebuchet MS" w:cs="Arial"/>
                <w:i/>
                <w:iCs/>
                <w:sz w:val="22"/>
                <w:szCs w:val="22"/>
              </w:rPr>
              <w:tab/>
            </w:r>
          </w:p>
        </w:tc>
        <w:tc>
          <w:tcPr>
            <w:tcW w:w="2362" w:type="dxa"/>
            <w:tcBorders>
              <w:left w:val="single" w:sz="6" w:space="0" w:color="000000"/>
              <w:bottom w:val="single" w:sz="6" w:space="0" w:color="000000"/>
            </w:tcBorders>
            <w:shd w:val="clear" w:color="auto" w:fill="auto"/>
          </w:tcPr>
          <w:p w14:paraId="6599A4C6" w14:textId="77777777" w:rsidR="00F423D6" w:rsidRPr="00417240" w:rsidRDefault="00F423D6">
            <w:pPr>
              <w:pStyle w:val="PasTable1"/>
              <w:rPr>
                <w:rFonts w:ascii="Trebuchet MS" w:eastAsia="Verdana" w:hAnsi="Trebuchet MS" w:cs="Verdana"/>
                <w:b/>
                <w:bCs/>
                <w:sz w:val="22"/>
                <w:szCs w:val="22"/>
              </w:rPr>
            </w:pPr>
          </w:p>
        </w:tc>
      </w:tr>
      <w:tr w:rsidR="00F423D6" w:rsidRPr="00417240" w14:paraId="75463CDA" w14:textId="77777777" w:rsidTr="00417240">
        <w:trPr>
          <w:trHeight w:val="274"/>
        </w:trPr>
        <w:tc>
          <w:tcPr>
            <w:tcW w:w="6725" w:type="dxa"/>
            <w:tcBorders>
              <w:top w:val="single" w:sz="6" w:space="0" w:color="000000"/>
              <w:right w:val="single" w:sz="6" w:space="0" w:color="000000"/>
            </w:tcBorders>
            <w:shd w:val="clear" w:color="auto" w:fill="auto"/>
          </w:tcPr>
          <w:p w14:paraId="5DF5B3DA"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Start-up Expenses to Fund</w:t>
            </w:r>
          </w:p>
        </w:tc>
        <w:tc>
          <w:tcPr>
            <w:tcW w:w="2362" w:type="dxa"/>
            <w:tcBorders>
              <w:top w:val="single" w:sz="6" w:space="0" w:color="000000"/>
              <w:left w:val="single" w:sz="6" w:space="0" w:color="000000"/>
            </w:tcBorders>
            <w:shd w:val="clear" w:color="auto" w:fill="auto"/>
          </w:tcPr>
          <w:p w14:paraId="360191E1"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$3,925 </w:t>
            </w:r>
          </w:p>
        </w:tc>
      </w:tr>
      <w:tr w:rsidR="00F423D6" w:rsidRPr="00417240" w14:paraId="3993BFB3" w14:textId="77777777" w:rsidTr="00417240">
        <w:trPr>
          <w:trHeight w:val="274"/>
        </w:trPr>
        <w:tc>
          <w:tcPr>
            <w:tcW w:w="6725" w:type="dxa"/>
            <w:tcBorders>
              <w:right w:val="single" w:sz="6" w:space="0" w:color="000000"/>
            </w:tcBorders>
            <w:shd w:val="clear" w:color="auto" w:fill="auto"/>
          </w:tcPr>
          <w:p w14:paraId="2299686A"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Start-up Assets to Fund</w:t>
            </w:r>
          </w:p>
        </w:tc>
        <w:tc>
          <w:tcPr>
            <w:tcW w:w="2362" w:type="dxa"/>
            <w:tcBorders>
              <w:left w:val="single" w:sz="6" w:space="0" w:color="000000"/>
            </w:tcBorders>
            <w:shd w:val="clear" w:color="auto" w:fill="auto"/>
          </w:tcPr>
          <w:p w14:paraId="72476FAA"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$9,075 </w:t>
            </w:r>
          </w:p>
        </w:tc>
      </w:tr>
      <w:tr w:rsidR="00F423D6" w:rsidRPr="00417240" w14:paraId="79BBCC71" w14:textId="77777777" w:rsidTr="00417240">
        <w:trPr>
          <w:trHeight w:val="274"/>
        </w:trPr>
        <w:tc>
          <w:tcPr>
            <w:tcW w:w="6725" w:type="dxa"/>
            <w:tcBorders>
              <w:right w:val="single" w:sz="6" w:space="0" w:color="000000"/>
            </w:tcBorders>
            <w:shd w:val="clear" w:color="auto" w:fill="auto"/>
          </w:tcPr>
          <w:p w14:paraId="742E0214"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Total Funding Required</w:t>
            </w:r>
          </w:p>
        </w:tc>
        <w:tc>
          <w:tcPr>
            <w:tcW w:w="2362" w:type="dxa"/>
            <w:tcBorders>
              <w:left w:val="single" w:sz="6" w:space="0" w:color="000000"/>
            </w:tcBorders>
            <w:shd w:val="clear" w:color="auto" w:fill="auto"/>
          </w:tcPr>
          <w:p w14:paraId="2412A11E"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$13,000 </w:t>
            </w:r>
          </w:p>
        </w:tc>
      </w:tr>
      <w:tr w:rsidR="00F423D6" w:rsidRPr="00417240" w14:paraId="63A9F6E3" w14:textId="77777777" w:rsidTr="00417240">
        <w:tc>
          <w:tcPr>
            <w:tcW w:w="6725" w:type="dxa"/>
            <w:tcBorders>
              <w:right w:val="single" w:sz="6" w:space="0" w:color="000000"/>
            </w:tcBorders>
            <w:shd w:val="clear" w:color="auto" w:fill="auto"/>
          </w:tcPr>
          <w:p w14:paraId="349F155F" w14:textId="77777777" w:rsidR="00F423D6" w:rsidRPr="00417240" w:rsidRDefault="00F423D6">
            <w:pPr>
              <w:pStyle w:val="PasTable1"/>
              <w:jc w:val="right"/>
              <w:rPr>
                <w:rFonts w:ascii="Trebuchet MS" w:eastAsia="Verdana" w:hAnsi="Trebuchet MS" w:cs="Verdana"/>
                <w:sz w:val="22"/>
                <w:szCs w:val="22"/>
              </w:rPr>
            </w:pPr>
          </w:p>
        </w:tc>
        <w:tc>
          <w:tcPr>
            <w:tcW w:w="2362" w:type="dxa"/>
            <w:tcBorders>
              <w:left w:val="single" w:sz="6" w:space="0" w:color="000000"/>
            </w:tcBorders>
            <w:shd w:val="clear" w:color="auto" w:fill="auto"/>
          </w:tcPr>
          <w:p w14:paraId="56039CFA" w14:textId="77777777" w:rsidR="00F423D6" w:rsidRPr="00417240" w:rsidRDefault="00F423D6">
            <w:pPr>
              <w:pStyle w:val="PasTable1"/>
              <w:jc w:val="right"/>
              <w:rPr>
                <w:rFonts w:ascii="Trebuchet MS" w:eastAsia="Verdana" w:hAnsi="Trebuchet MS" w:cs="Verdana"/>
                <w:sz w:val="22"/>
                <w:szCs w:val="22"/>
              </w:rPr>
            </w:pPr>
          </w:p>
        </w:tc>
      </w:tr>
      <w:tr w:rsidR="00F423D6" w:rsidRPr="00417240" w14:paraId="433A134A" w14:textId="77777777" w:rsidTr="00417240">
        <w:tc>
          <w:tcPr>
            <w:tcW w:w="6725" w:type="dxa"/>
            <w:tcBorders>
              <w:right w:val="single" w:sz="6" w:space="0" w:color="000000"/>
            </w:tcBorders>
            <w:shd w:val="clear" w:color="auto" w:fill="auto"/>
          </w:tcPr>
          <w:p w14:paraId="0A715B07"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 xml:space="preserve">Assets </w:t>
            </w:r>
          </w:p>
        </w:tc>
        <w:tc>
          <w:tcPr>
            <w:tcW w:w="2362" w:type="dxa"/>
            <w:tcBorders>
              <w:left w:val="single" w:sz="6" w:space="0" w:color="000000"/>
            </w:tcBorders>
            <w:shd w:val="clear" w:color="auto" w:fill="auto"/>
          </w:tcPr>
          <w:p w14:paraId="39BDD8FC" w14:textId="77777777" w:rsidR="00F423D6" w:rsidRPr="00417240" w:rsidRDefault="00F423D6">
            <w:pPr>
              <w:pStyle w:val="PasTable1"/>
              <w:rPr>
                <w:rFonts w:ascii="Trebuchet MS" w:eastAsia="Verdana" w:hAnsi="Trebuchet MS" w:cs="Verdana"/>
                <w:sz w:val="22"/>
                <w:szCs w:val="22"/>
              </w:rPr>
            </w:pPr>
          </w:p>
        </w:tc>
      </w:tr>
      <w:tr w:rsidR="00F423D6" w:rsidRPr="00417240" w14:paraId="6F4538DB" w14:textId="77777777" w:rsidTr="00417240">
        <w:trPr>
          <w:trHeight w:val="274"/>
        </w:trPr>
        <w:tc>
          <w:tcPr>
            <w:tcW w:w="6725" w:type="dxa"/>
            <w:tcBorders>
              <w:right w:val="single" w:sz="6" w:space="0" w:color="000000"/>
            </w:tcBorders>
            <w:shd w:val="clear" w:color="auto" w:fill="auto"/>
          </w:tcPr>
          <w:p w14:paraId="2602CC42"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Non-cash Assets from Start-up</w:t>
            </w:r>
          </w:p>
        </w:tc>
        <w:tc>
          <w:tcPr>
            <w:tcW w:w="2362" w:type="dxa"/>
            <w:tcBorders>
              <w:left w:val="single" w:sz="6" w:space="0" w:color="000000"/>
            </w:tcBorders>
            <w:shd w:val="clear" w:color="auto" w:fill="auto"/>
          </w:tcPr>
          <w:p w14:paraId="5462D9AA"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780C6A75" w14:textId="77777777" w:rsidTr="00417240">
        <w:trPr>
          <w:trHeight w:val="274"/>
        </w:trPr>
        <w:tc>
          <w:tcPr>
            <w:tcW w:w="6725" w:type="dxa"/>
            <w:tcBorders>
              <w:right w:val="single" w:sz="6" w:space="0" w:color="000000"/>
            </w:tcBorders>
            <w:shd w:val="clear" w:color="auto" w:fill="auto"/>
          </w:tcPr>
          <w:p w14:paraId="4DA30B31"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Cash Requirements from Start-up</w:t>
            </w:r>
          </w:p>
        </w:tc>
        <w:tc>
          <w:tcPr>
            <w:tcW w:w="2362" w:type="dxa"/>
            <w:tcBorders>
              <w:left w:val="single" w:sz="6" w:space="0" w:color="000000"/>
            </w:tcBorders>
            <w:shd w:val="clear" w:color="auto" w:fill="auto"/>
          </w:tcPr>
          <w:p w14:paraId="02F1245B"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$9,075 </w:t>
            </w:r>
          </w:p>
        </w:tc>
      </w:tr>
      <w:tr w:rsidR="00F423D6" w:rsidRPr="00417240" w14:paraId="1CB7805F" w14:textId="77777777" w:rsidTr="00417240">
        <w:trPr>
          <w:trHeight w:val="274"/>
        </w:trPr>
        <w:tc>
          <w:tcPr>
            <w:tcW w:w="6725" w:type="dxa"/>
            <w:tcBorders>
              <w:right w:val="single" w:sz="6" w:space="0" w:color="000000"/>
            </w:tcBorders>
            <w:shd w:val="clear" w:color="auto" w:fill="auto"/>
          </w:tcPr>
          <w:p w14:paraId="0F5CFB94"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Additional Cash Raised</w:t>
            </w:r>
          </w:p>
        </w:tc>
        <w:tc>
          <w:tcPr>
            <w:tcW w:w="2362" w:type="dxa"/>
            <w:tcBorders>
              <w:left w:val="single" w:sz="6" w:space="0" w:color="000000"/>
            </w:tcBorders>
            <w:shd w:val="clear" w:color="auto" w:fill="auto"/>
          </w:tcPr>
          <w:p w14:paraId="7D2C048D"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55201988" w14:textId="77777777" w:rsidTr="00417240">
        <w:trPr>
          <w:trHeight w:val="274"/>
        </w:trPr>
        <w:tc>
          <w:tcPr>
            <w:tcW w:w="6725" w:type="dxa"/>
            <w:tcBorders>
              <w:right w:val="single" w:sz="6" w:space="0" w:color="000000"/>
            </w:tcBorders>
            <w:shd w:val="clear" w:color="auto" w:fill="auto"/>
          </w:tcPr>
          <w:p w14:paraId="46C48CC3"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Cash Balance on Starting Date</w:t>
            </w:r>
          </w:p>
        </w:tc>
        <w:tc>
          <w:tcPr>
            <w:tcW w:w="2362" w:type="dxa"/>
            <w:tcBorders>
              <w:left w:val="single" w:sz="6" w:space="0" w:color="000000"/>
            </w:tcBorders>
            <w:shd w:val="clear" w:color="auto" w:fill="auto"/>
          </w:tcPr>
          <w:p w14:paraId="7D58DCEB"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$9,075 </w:t>
            </w:r>
          </w:p>
        </w:tc>
      </w:tr>
      <w:tr w:rsidR="00F423D6" w:rsidRPr="00417240" w14:paraId="06163432" w14:textId="77777777" w:rsidTr="00417240">
        <w:trPr>
          <w:trHeight w:val="274"/>
        </w:trPr>
        <w:tc>
          <w:tcPr>
            <w:tcW w:w="6725" w:type="dxa"/>
            <w:tcBorders>
              <w:right w:val="single" w:sz="6" w:space="0" w:color="000000"/>
            </w:tcBorders>
            <w:shd w:val="clear" w:color="auto" w:fill="auto"/>
          </w:tcPr>
          <w:p w14:paraId="4B80617A"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Total Assets</w:t>
            </w:r>
          </w:p>
        </w:tc>
        <w:tc>
          <w:tcPr>
            <w:tcW w:w="2362" w:type="dxa"/>
            <w:tcBorders>
              <w:left w:val="single" w:sz="6" w:space="0" w:color="000000"/>
            </w:tcBorders>
            <w:shd w:val="clear" w:color="auto" w:fill="auto"/>
          </w:tcPr>
          <w:p w14:paraId="172874D1"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$9,075 </w:t>
            </w:r>
          </w:p>
        </w:tc>
      </w:tr>
      <w:tr w:rsidR="00F423D6" w:rsidRPr="00417240" w14:paraId="13C69FD0" w14:textId="77777777" w:rsidTr="00417240">
        <w:tc>
          <w:tcPr>
            <w:tcW w:w="6725" w:type="dxa"/>
            <w:tcBorders>
              <w:right w:val="single" w:sz="6" w:space="0" w:color="000000"/>
            </w:tcBorders>
            <w:shd w:val="clear" w:color="auto" w:fill="auto"/>
          </w:tcPr>
          <w:p w14:paraId="1CDD1378" w14:textId="77777777" w:rsidR="00F423D6" w:rsidRPr="00417240" w:rsidRDefault="00F423D6">
            <w:pPr>
              <w:pStyle w:val="PasTable1"/>
              <w:jc w:val="right"/>
              <w:rPr>
                <w:rFonts w:ascii="Trebuchet MS" w:eastAsia="Verdana" w:hAnsi="Trebuchet MS" w:cs="Verdana"/>
                <w:sz w:val="22"/>
                <w:szCs w:val="22"/>
              </w:rPr>
            </w:pPr>
          </w:p>
        </w:tc>
        <w:tc>
          <w:tcPr>
            <w:tcW w:w="2362" w:type="dxa"/>
            <w:tcBorders>
              <w:left w:val="single" w:sz="6" w:space="0" w:color="000000"/>
            </w:tcBorders>
            <w:shd w:val="clear" w:color="auto" w:fill="auto"/>
          </w:tcPr>
          <w:p w14:paraId="6840AA00" w14:textId="77777777" w:rsidR="00F423D6" w:rsidRPr="00417240" w:rsidRDefault="00F423D6">
            <w:pPr>
              <w:pStyle w:val="PasTable1"/>
              <w:jc w:val="right"/>
              <w:rPr>
                <w:rFonts w:ascii="Trebuchet MS" w:eastAsia="Verdana" w:hAnsi="Trebuchet MS" w:cs="Verdana"/>
                <w:sz w:val="22"/>
                <w:szCs w:val="22"/>
              </w:rPr>
            </w:pPr>
          </w:p>
        </w:tc>
      </w:tr>
      <w:tr w:rsidR="00F423D6" w:rsidRPr="00417240" w14:paraId="17CFD98C" w14:textId="77777777" w:rsidTr="00417240">
        <w:tc>
          <w:tcPr>
            <w:tcW w:w="6725" w:type="dxa"/>
            <w:tcBorders>
              <w:right w:val="single" w:sz="6" w:space="0" w:color="000000"/>
            </w:tcBorders>
            <w:shd w:val="clear" w:color="auto" w:fill="auto"/>
          </w:tcPr>
          <w:p w14:paraId="45EDB1EC" w14:textId="77777777" w:rsidR="00F423D6" w:rsidRPr="00417240" w:rsidRDefault="00F423D6">
            <w:pPr>
              <w:pStyle w:val="PasTable1"/>
              <w:jc w:val="right"/>
              <w:rPr>
                <w:rFonts w:ascii="Trebuchet MS" w:eastAsia="Verdana" w:hAnsi="Trebuchet MS" w:cs="Verdana"/>
                <w:sz w:val="22"/>
                <w:szCs w:val="22"/>
              </w:rPr>
            </w:pPr>
          </w:p>
        </w:tc>
        <w:tc>
          <w:tcPr>
            <w:tcW w:w="2362" w:type="dxa"/>
            <w:tcBorders>
              <w:left w:val="single" w:sz="6" w:space="0" w:color="000000"/>
            </w:tcBorders>
            <w:shd w:val="clear" w:color="auto" w:fill="auto"/>
          </w:tcPr>
          <w:p w14:paraId="4ACF8FE3" w14:textId="77777777" w:rsidR="00F423D6" w:rsidRPr="00417240" w:rsidRDefault="00F423D6">
            <w:pPr>
              <w:pStyle w:val="PasTable1"/>
              <w:jc w:val="right"/>
              <w:rPr>
                <w:rFonts w:ascii="Trebuchet MS" w:eastAsia="Verdana" w:hAnsi="Trebuchet MS" w:cs="Verdana"/>
                <w:sz w:val="22"/>
                <w:szCs w:val="22"/>
              </w:rPr>
            </w:pPr>
          </w:p>
        </w:tc>
      </w:tr>
      <w:tr w:rsidR="00F423D6" w:rsidRPr="00417240" w14:paraId="3ED5B86E" w14:textId="77777777" w:rsidTr="00417240">
        <w:tc>
          <w:tcPr>
            <w:tcW w:w="6725" w:type="dxa"/>
            <w:tcBorders>
              <w:right w:val="single" w:sz="6" w:space="0" w:color="000000"/>
            </w:tcBorders>
            <w:shd w:val="clear" w:color="auto" w:fill="auto"/>
          </w:tcPr>
          <w:p w14:paraId="1BD9A0C9"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Liabilities and Capital</w:t>
            </w:r>
          </w:p>
        </w:tc>
        <w:tc>
          <w:tcPr>
            <w:tcW w:w="2362" w:type="dxa"/>
            <w:tcBorders>
              <w:left w:val="single" w:sz="6" w:space="0" w:color="000000"/>
            </w:tcBorders>
            <w:shd w:val="clear" w:color="auto" w:fill="auto"/>
          </w:tcPr>
          <w:p w14:paraId="06F9F918" w14:textId="77777777" w:rsidR="00F423D6" w:rsidRPr="00417240" w:rsidRDefault="00F423D6">
            <w:pPr>
              <w:pStyle w:val="PasTable1"/>
              <w:rPr>
                <w:rFonts w:ascii="Trebuchet MS" w:eastAsia="Verdana" w:hAnsi="Trebuchet MS" w:cs="Verdana"/>
                <w:sz w:val="22"/>
                <w:szCs w:val="22"/>
              </w:rPr>
            </w:pPr>
          </w:p>
        </w:tc>
      </w:tr>
      <w:tr w:rsidR="00F423D6" w:rsidRPr="00417240" w14:paraId="219E69DB" w14:textId="77777777" w:rsidTr="00417240">
        <w:tc>
          <w:tcPr>
            <w:tcW w:w="6725" w:type="dxa"/>
            <w:tcBorders>
              <w:right w:val="single" w:sz="6" w:space="0" w:color="000000"/>
            </w:tcBorders>
            <w:shd w:val="clear" w:color="auto" w:fill="auto"/>
          </w:tcPr>
          <w:p w14:paraId="28111BF8" w14:textId="77777777" w:rsidR="00F423D6" w:rsidRPr="00417240" w:rsidRDefault="00F423D6">
            <w:pPr>
              <w:pStyle w:val="PasTable1"/>
              <w:rPr>
                <w:rFonts w:ascii="Trebuchet MS" w:eastAsia="Verdana" w:hAnsi="Trebuchet MS" w:cs="Verdana"/>
                <w:sz w:val="22"/>
                <w:szCs w:val="22"/>
              </w:rPr>
            </w:pPr>
          </w:p>
        </w:tc>
        <w:tc>
          <w:tcPr>
            <w:tcW w:w="2362" w:type="dxa"/>
            <w:tcBorders>
              <w:left w:val="single" w:sz="6" w:space="0" w:color="000000"/>
            </w:tcBorders>
            <w:shd w:val="clear" w:color="auto" w:fill="auto"/>
          </w:tcPr>
          <w:p w14:paraId="336AC1ED" w14:textId="77777777" w:rsidR="00F423D6" w:rsidRPr="00417240" w:rsidRDefault="00F423D6">
            <w:pPr>
              <w:pStyle w:val="PasTable1"/>
              <w:rPr>
                <w:rFonts w:ascii="Trebuchet MS" w:eastAsia="Verdana" w:hAnsi="Trebuchet MS" w:cs="Verdana"/>
                <w:sz w:val="22"/>
                <w:szCs w:val="22"/>
              </w:rPr>
            </w:pPr>
          </w:p>
        </w:tc>
      </w:tr>
      <w:tr w:rsidR="00F423D6" w:rsidRPr="00417240" w14:paraId="7229B40E" w14:textId="77777777" w:rsidTr="00417240">
        <w:trPr>
          <w:trHeight w:val="274"/>
        </w:trPr>
        <w:tc>
          <w:tcPr>
            <w:tcW w:w="6725" w:type="dxa"/>
            <w:tcBorders>
              <w:right w:val="single" w:sz="6" w:space="0" w:color="000000"/>
            </w:tcBorders>
            <w:shd w:val="clear" w:color="auto" w:fill="auto"/>
          </w:tcPr>
          <w:p w14:paraId="554FB858"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Liabilities</w:t>
            </w:r>
          </w:p>
        </w:tc>
        <w:tc>
          <w:tcPr>
            <w:tcW w:w="2362" w:type="dxa"/>
            <w:tcBorders>
              <w:left w:val="single" w:sz="6" w:space="0" w:color="000000"/>
            </w:tcBorders>
            <w:shd w:val="clear" w:color="auto" w:fill="auto"/>
          </w:tcPr>
          <w:p w14:paraId="6E5FF43D" w14:textId="77777777" w:rsidR="00F423D6" w:rsidRPr="00417240" w:rsidRDefault="00F423D6">
            <w:pPr>
              <w:pStyle w:val="PasTable1"/>
              <w:rPr>
                <w:rFonts w:ascii="Trebuchet MS" w:eastAsia="Verdana" w:hAnsi="Trebuchet MS" w:cs="Verdana"/>
                <w:sz w:val="22"/>
                <w:szCs w:val="22"/>
              </w:rPr>
            </w:pPr>
          </w:p>
        </w:tc>
      </w:tr>
      <w:tr w:rsidR="00F423D6" w:rsidRPr="00417240" w14:paraId="3867C657" w14:textId="77777777" w:rsidTr="00417240">
        <w:trPr>
          <w:trHeight w:val="274"/>
        </w:trPr>
        <w:tc>
          <w:tcPr>
            <w:tcW w:w="6725" w:type="dxa"/>
            <w:tcBorders>
              <w:right w:val="single" w:sz="6" w:space="0" w:color="000000"/>
            </w:tcBorders>
            <w:shd w:val="clear" w:color="auto" w:fill="auto"/>
          </w:tcPr>
          <w:p w14:paraId="44ED6C81"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Current Borrowing</w:t>
            </w:r>
          </w:p>
        </w:tc>
        <w:tc>
          <w:tcPr>
            <w:tcW w:w="2362" w:type="dxa"/>
            <w:tcBorders>
              <w:left w:val="single" w:sz="6" w:space="0" w:color="000000"/>
            </w:tcBorders>
            <w:shd w:val="clear" w:color="auto" w:fill="auto"/>
          </w:tcPr>
          <w:p w14:paraId="63686E99"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34AD96D7" w14:textId="77777777" w:rsidTr="00417240">
        <w:trPr>
          <w:trHeight w:val="274"/>
        </w:trPr>
        <w:tc>
          <w:tcPr>
            <w:tcW w:w="6725" w:type="dxa"/>
            <w:tcBorders>
              <w:right w:val="single" w:sz="6" w:space="0" w:color="000000"/>
            </w:tcBorders>
            <w:shd w:val="clear" w:color="auto" w:fill="auto"/>
          </w:tcPr>
          <w:p w14:paraId="0030BA85"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Long-term Liabilities</w:t>
            </w:r>
          </w:p>
        </w:tc>
        <w:tc>
          <w:tcPr>
            <w:tcW w:w="2362" w:type="dxa"/>
            <w:tcBorders>
              <w:left w:val="single" w:sz="6" w:space="0" w:color="000000"/>
            </w:tcBorders>
            <w:shd w:val="clear" w:color="auto" w:fill="auto"/>
          </w:tcPr>
          <w:p w14:paraId="68703BA8"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5C6D052E" w14:textId="77777777" w:rsidTr="00417240">
        <w:trPr>
          <w:trHeight w:val="274"/>
        </w:trPr>
        <w:tc>
          <w:tcPr>
            <w:tcW w:w="6725" w:type="dxa"/>
            <w:tcBorders>
              <w:right w:val="single" w:sz="6" w:space="0" w:color="000000"/>
            </w:tcBorders>
            <w:shd w:val="clear" w:color="auto" w:fill="auto"/>
          </w:tcPr>
          <w:p w14:paraId="0280932C"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Accounts Payable (Outstanding Bills)</w:t>
            </w:r>
          </w:p>
        </w:tc>
        <w:tc>
          <w:tcPr>
            <w:tcW w:w="2362" w:type="dxa"/>
            <w:tcBorders>
              <w:left w:val="single" w:sz="6" w:space="0" w:color="000000"/>
            </w:tcBorders>
            <w:shd w:val="clear" w:color="auto" w:fill="auto"/>
          </w:tcPr>
          <w:p w14:paraId="199AA307"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48312974" w14:textId="77777777" w:rsidTr="00417240">
        <w:trPr>
          <w:trHeight w:val="274"/>
        </w:trPr>
        <w:tc>
          <w:tcPr>
            <w:tcW w:w="6725" w:type="dxa"/>
            <w:tcBorders>
              <w:right w:val="single" w:sz="6" w:space="0" w:color="000000"/>
            </w:tcBorders>
            <w:shd w:val="clear" w:color="auto" w:fill="auto"/>
          </w:tcPr>
          <w:p w14:paraId="5D6CAB0C"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Other Current Liabilities (interest-free)</w:t>
            </w:r>
          </w:p>
        </w:tc>
        <w:tc>
          <w:tcPr>
            <w:tcW w:w="2362" w:type="dxa"/>
            <w:tcBorders>
              <w:left w:val="single" w:sz="6" w:space="0" w:color="000000"/>
            </w:tcBorders>
            <w:shd w:val="clear" w:color="auto" w:fill="auto"/>
          </w:tcPr>
          <w:p w14:paraId="2CEAD66F"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3DB85134" w14:textId="77777777" w:rsidTr="00417240">
        <w:trPr>
          <w:trHeight w:val="274"/>
        </w:trPr>
        <w:tc>
          <w:tcPr>
            <w:tcW w:w="6725" w:type="dxa"/>
            <w:tcBorders>
              <w:right w:val="single" w:sz="6" w:space="0" w:color="000000"/>
            </w:tcBorders>
            <w:shd w:val="clear" w:color="auto" w:fill="auto"/>
          </w:tcPr>
          <w:p w14:paraId="21102BC6"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Total Liabilities</w:t>
            </w:r>
          </w:p>
        </w:tc>
        <w:tc>
          <w:tcPr>
            <w:tcW w:w="2362" w:type="dxa"/>
            <w:tcBorders>
              <w:left w:val="single" w:sz="6" w:space="0" w:color="000000"/>
            </w:tcBorders>
            <w:shd w:val="clear" w:color="auto" w:fill="auto"/>
          </w:tcPr>
          <w:p w14:paraId="046BFC3D"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30A273E8" w14:textId="77777777" w:rsidTr="00417240">
        <w:tc>
          <w:tcPr>
            <w:tcW w:w="6725" w:type="dxa"/>
            <w:tcBorders>
              <w:right w:val="single" w:sz="6" w:space="0" w:color="000000"/>
            </w:tcBorders>
            <w:shd w:val="clear" w:color="auto" w:fill="auto"/>
          </w:tcPr>
          <w:p w14:paraId="631015B3" w14:textId="77777777" w:rsidR="00F423D6" w:rsidRPr="00417240" w:rsidRDefault="00F423D6">
            <w:pPr>
              <w:pStyle w:val="PasTable1"/>
              <w:jc w:val="right"/>
              <w:rPr>
                <w:rFonts w:ascii="Trebuchet MS" w:eastAsia="Verdana" w:hAnsi="Trebuchet MS" w:cs="Verdana"/>
                <w:sz w:val="22"/>
                <w:szCs w:val="22"/>
              </w:rPr>
            </w:pPr>
          </w:p>
        </w:tc>
        <w:tc>
          <w:tcPr>
            <w:tcW w:w="2362" w:type="dxa"/>
            <w:tcBorders>
              <w:left w:val="single" w:sz="6" w:space="0" w:color="000000"/>
            </w:tcBorders>
            <w:shd w:val="clear" w:color="auto" w:fill="auto"/>
          </w:tcPr>
          <w:p w14:paraId="7B1D5DBF" w14:textId="77777777" w:rsidR="00F423D6" w:rsidRPr="00417240" w:rsidRDefault="00F423D6">
            <w:pPr>
              <w:pStyle w:val="PasTable1"/>
              <w:jc w:val="right"/>
              <w:rPr>
                <w:rFonts w:ascii="Trebuchet MS" w:eastAsia="Verdana" w:hAnsi="Trebuchet MS" w:cs="Verdana"/>
                <w:sz w:val="22"/>
                <w:szCs w:val="22"/>
              </w:rPr>
            </w:pPr>
          </w:p>
        </w:tc>
      </w:tr>
      <w:tr w:rsidR="00F423D6" w:rsidRPr="00417240" w14:paraId="421460F3" w14:textId="77777777" w:rsidTr="00417240">
        <w:tc>
          <w:tcPr>
            <w:tcW w:w="6725" w:type="dxa"/>
            <w:tcBorders>
              <w:right w:val="single" w:sz="6" w:space="0" w:color="000000"/>
            </w:tcBorders>
            <w:shd w:val="clear" w:color="auto" w:fill="auto"/>
          </w:tcPr>
          <w:p w14:paraId="63454726"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Capital</w:t>
            </w:r>
          </w:p>
        </w:tc>
        <w:tc>
          <w:tcPr>
            <w:tcW w:w="2362" w:type="dxa"/>
            <w:tcBorders>
              <w:left w:val="single" w:sz="6" w:space="0" w:color="000000"/>
            </w:tcBorders>
            <w:shd w:val="clear" w:color="auto" w:fill="auto"/>
          </w:tcPr>
          <w:p w14:paraId="73C75BA9" w14:textId="77777777" w:rsidR="00F423D6" w:rsidRPr="00417240" w:rsidRDefault="00F423D6">
            <w:pPr>
              <w:pStyle w:val="PasTable1"/>
              <w:rPr>
                <w:rFonts w:ascii="Trebuchet MS" w:eastAsia="Verdana" w:hAnsi="Trebuchet MS" w:cs="Verdana"/>
                <w:sz w:val="22"/>
                <w:szCs w:val="22"/>
              </w:rPr>
            </w:pPr>
          </w:p>
        </w:tc>
      </w:tr>
      <w:tr w:rsidR="00F423D6" w:rsidRPr="00417240" w14:paraId="236D3605" w14:textId="77777777" w:rsidTr="00417240">
        <w:tc>
          <w:tcPr>
            <w:tcW w:w="6725" w:type="dxa"/>
            <w:tcBorders>
              <w:right w:val="single" w:sz="6" w:space="0" w:color="000000"/>
            </w:tcBorders>
            <w:shd w:val="clear" w:color="auto" w:fill="auto"/>
          </w:tcPr>
          <w:p w14:paraId="22D81C2D" w14:textId="77777777" w:rsidR="00F423D6" w:rsidRPr="00417240" w:rsidRDefault="00F423D6">
            <w:pPr>
              <w:pStyle w:val="PasTable1"/>
              <w:rPr>
                <w:rFonts w:ascii="Trebuchet MS" w:eastAsia="Verdana" w:hAnsi="Trebuchet MS" w:cs="Verdana"/>
                <w:sz w:val="22"/>
                <w:szCs w:val="22"/>
              </w:rPr>
            </w:pPr>
          </w:p>
        </w:tc>
        <w:tc>
          <w:tcPr>
            <w:tcW w:w="2362" w:type="dxa"/>
            <w:tcBorders>
              <w:left w:val="single" w:sz="6" w:space="0" w:color="000000"/>
            </w:tcBorders>
            <w:shd w:val="clear" w:color="auto" w:fill="auto"/>
          </w:tcPr>
          <w:p w14:paraId="57BDB247" w14:textId="77777777" w:rsidR="00F423D6" w:rsidRPr="00417240" w:rsidRDefault="00F423D6">
            <w:pPr>
              <w:pStyle w:val="PasTable1"/>
              <w:rPr>
                <w:rFonts w:ascii="Trebuchet MS" w:eastAsia="Verdana" w:hAnsi="Trebuchet MS" w:cs="Verdana"/>
                <w:sz w:val="22"/>
                <w:szCs w:val="22"/>
              </w:rPr>
            </w:pPr>
          </w:p>
        </w:tc>
      </w:tr>
      <w:tr w:rsidR="00F423D6" w:rsidRPr="00417240" w14:paraId="0A07B8B3" w14:textId="77777777" w:rsidTr="00417240">
        <w:tc>
          <w:tcPr>
            <w:tcW w:w="6725" w:type="dxa"/>
            <w:tcBorders>
              <w:right w:val="single" w:sz="6" w:space="0" w:color="000000"/>
            </w:tcBorders>
            <w:shd w:val="clear" w:color="auto" w:fill="auto"/>
          </w:tcPr>
          <w:p w14:paraId="2FBE2AB2"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Planned Investment</w:t>
            </w:r>
          </w:p>
        </w:tc>
        <w:tc>
          <w:tcPr>
            <w:tcW w:w="2362" w:type="dxa"/>
            <w:tcBorders>
              <w:left w:val="single" w:sz="6" w:space="0" w:color="000000"/>
            </w:tcBorders>
            <w:shd w:val="clear" w:color="auto" w:fill="auto"/>
          </w:tcPr>
          <w:p w14:paraId="2D78B014" w14:textId="77777777" w:rsidR="00F423D6" w:rsidRPr="00417240" w:rsidRDefault="00F423D6">
            <w:pPr>
              <w:pStyle w:val="PasTable1"/>
              <w:rPr>
                <w:rFonts w:ascii="Trebuchet MS" w:eastAsia="Verdana" w:hAnsi="Trebuchet MS" w:cs="Verdana"/>
                <w:sz w:val="22"/>
                <w:szCs w:val="22"/>
              </w:rPr>
            </w:pPr>
          </w:p>
        </w:tc>
      </w:tr>
      <w:tr w:rsidR="00F423D6" w:rsidRPr="00417240" w14:paraId="5069A4B9" w14:textId="77777777" w:rsidTr="00417240">
        <w:tc>
          <w:tcPr>
            <w:tcW w:w="6725" w:type="dxa"/>
            <w:tcBorders>
              <w:right w:val="single" w:sz="6" w:space="0" w:color="000000"/>
            </w:tcBorders>
            <w:shd w:val="clear" w:color="auto" w:fill="auto"/>
          </w:tcPr>
          <w:p w14:paraId="65455ECD"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Investor 1</w:t>
            </w:r>
          </w:p>
        </w:tc>
        <w:tc>
          <w:tcPr>
            <w:tcW w:w="2362" w:type="dxa"/>
            <w:tcBorders>
              <w:left w:val="single" w:sz="6" w:space="0" w:color="000000"/>
            </w:tcBorders>
            <w:shd w:val="clear" w:color="auto" w:fill="auto"/>
          </w:tcPr>
          <w:p w14:paraId="3152CC05"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$13,000 </w:t>
            </w:r>
          </w:p>
        </w:tc>
      </w:tr>
      <w:tr w:rsidR="00F423D6" w:rsidRPr="00417240" w14:paraId="2E423A22" w14:textId="77777777" w:rsidTr="00417240">
        <w:tc>
          <w:tcPr>
            <w:tcW w:w="6725" w:type="dxa"/>
            <w:tcBorders>
              <w:right w:val="single" w:sz="6" w:space="0" w:color="000000"/>
            </w:tcBorders>
            <w:shd w:val="clear" w:color="auto" w:fill="auto"/>
          </w:tcPr>
          <w:p w14:paraId="7FE11CED"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Investor 2</w:t>
            </w:r>
          </w:p>
        </w:tc>
        <w:tc>
          <w:tcPr>
            <w:tcW w:w="2362" w:type="dxa"/>
            <w:tcBorders>
              <w:left w:val="single" w:sz="6" w:space="0" w:color="000000"/>
            </w:tcBorders>
            <w:shd w:val="clear" w:color="auto" w:fill="auto"/>
          </w:tcPr>
          <w:p w14:paraId="7A1FBA7D"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73475CD6" w14:textId="77777777" w:rsidTr="00417240">
        <w:tc>
          <w:tcPr>
            <w:tcW w:w="6725" w:type="dxa"/>
            <w:tcBorders>
              <w:right w:val="single" w:sz="6" w:space="0" w:color="000000"/>
            </w:tcBorders>
            <w:shd w:val="clear" w:color="auto" w:fill="auto"/>
          </w:tcPr>
          <w:p w14:paraId="3DBCF368"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Other</w:t>
            </w:r>
          </w:p>
        </w:tc>
        <w:tc>
          <w:tcPr>
            <w:tcW w:w="2362" w:type="dxa"/>
            <w:tcBorders>
              <w:left w:val="single" w:sz="6" w:space="0" w:color="000000"/>
            </w:tcBorders>
            <w:shd w:val="clear" w:color="auto" w:fill="auto"/>
          </w:tcPr>
          <w:p w14:paraId="14D2BA72"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45404753" w14:textId="77777777" w:rsidTr="00417240">
        <w:tc>
          <w:tcPr>
            <w:tcW w:w="6725" w:type="dxa"/>
            <w:tcBorders>
              <w:right w:val="single" w:sz="6" w:space="0" w:color="000000"/>
            </w:tcBorders>
            <w:shd w:val="clear" w:color="auto" w:fill="auto"/>
          </w:tcPr>
          <w:p w14:paraId="13C16B24"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Additional Investment Requirement</w:t>
            </w:r>
          </w:p>
        </w:tc>
        <w:tc>
          <w:tcPr>
            <w:tcW w:w="2362" w:type="dxa"/>
            <w:tcBorders>
              <w:left w:val="single" w:sz="6" w:space="0" w:color="000000"/>
            </w:tcBorders>
            <w:shd w:val="clear" w:color="auto" w:fill="auto"/>
          </w:tcPr>
          <w:p w14:paraId="7E37FF0B"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$0 </w:t>
            </w:r>
          </w:p>
        </w:tc>
      </w:tr>
      <w:tr w:rsidR="00F423D6" w:rsidRPr="00417240" w14:paraId="2CC0804F" w14:textId="77777777" w:rsidTr="00417240">
        <w:tc>
          <w:tcPr>
            <w:tcW w:w="6725" w:type="dxa"/>
            <w:tcBorders>
              <w:right w:val="single" w:sz="6" w:space="0" w:color="000000"/>
            </w:tcBorders>
            <w:shd w:val="clear" w:color="auto" w:fill="auto"/>
          </w:tcPr>
          <w:p w14:paraId="4DFD1E95"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Total Planned Investment</w:t>
            </w:r>
          </w:p>
        </w:tc>
        <w:tc>
          <w:tcPr>
            <w:tcW w:w="2362" w:type="dxa"/>
            <w:tcBorders>
              <w:left w:val="single" w:sz="6" w:space="0" w:color="000000"/>
            </w:tcBorders>
            <w:shd w:val="clear" w:color="auto" w:fill="auto"/>
          </w:tcPr>
          <w:p w14:paraId="028B1565"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$13,000 </w:t>
            </w:r>
          </w:p>
        </w:tc>
      </w:tr>
      <w:tr w:rsidR="00F423D6" w:rsidRPr="00417240" w14:paraId="654AD89F" w14:textId="77777777" w:rsidTr="00417240">
        <w:tc>
          <w:tcPr>
            <w:tcW w:w="6725" w:type="dxa"/>
            <w:tcBorders>
              <w:right w:val="single" w:sz="6" w:space="0" w:color="000000"/>
            </w:tcBorders>
            <w:shd w:val="clear" w:color="auto" w:fill="auto"/>
          </w:tcPr>
          <w:p w14:paraId="70072E84" w14:textId="77777777" w:rsidR="00F423D6" w:rsidRPr="00417240" w:rsidRDefault="00F423D6">
            <w:pPr>
              <w:pStyle w:val="PasTable1"/>
              <w:jc w:val="right"/>
              <w:rPr>
                <w:rFonts w:ascii="Trebuchet MS" w:eastAsia="Verdana" w:hAnsi="Trebuchet MS" w:cs="Verdana"/>
                <w:sz w:val="22"/>
                <w:szCs w:val="22"/>
              </w:rPr>
            </w:pPr>
          </w:p>
        </w:tc>
        <w:tc>
          <w:tcPr>
            <w:tcW w:w="2362" w:type="dxa"/>
            <w:tcBorders>
              <w:left w:val="single" w:sz="6" w:space="0" w:color="000000"/>
            </w:tcBorders>
            <w:shd w:val="clear" w:color="auto" w:fill="auto"/>
          </w:tcPr>
          <w:p w14:paraId="5E906A4C" w14:textId="77777777" w:rsidR="00F423D6" w:rsidRPr="00417240" w:rsidRDefault="00F423D6">
            <w:pPr>
              <w:pStyle w:val="PasTable1"/>
              <w:jc w:val="right"/>
              <w:rPr>
                <w:rFonts w:ascii="Trebuchet MS" w:eastAsia="Verdana" w:hAnsi="Trebuchet MS" w:cs="Verdana"/>
                <w:sz w:val="22"/>
                <w:szCs w:val="22"/>
              </w:rPr>
            </w:pPr>
          </w:p>
        </w:tc>
      </w:tr>
      <w:tr w:rsidR="00F423D6" w:rsidRPr="00417240" w14:paraId="3A2714FA" w14:textId="77777777" w:rsidTr="00417240">
        <w:tc>
          <w:tcPr>
            <w:tcW w:w="6725" w:type="dxa"/>
            <w:tcBorders>
              <w:right w:val="single" w:sz="6" w:space="0" w:color="000000"/>
            </w:tcBorders>
            <w:shd w:val="clear" w:color="auto" w:fill="auto"/>
          </w:tcPr>
          <w:p w14:paraId="03654500"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Loss at Start-up (Start-up Expenses)</w:t>
            </w:r>
          </w:p>
        </w:tc>
        <w:tc>
          <w:tcPr>
            <w:tcW w:w="2362" w:type="dxa"/>
            <w:tcBorders>
              <w:left w:val="single" w:sz="6" w:space="0" w:color="000000"/>
            </w:tcBorders>
            <w:shd w:val="clear" w:color="auto" w:fill="auto"/>
          </w:tcPr>
          <w:p w14:paraId="5F14C06E"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($3,925)</w:t>
            </w:r>
          </w:p>
        </w:tc>
      </w:tr>
      <w:tr w:rsidR="00F423D6" w:rsidRPr="00417240" w14:paraId="71A85E5F" w14:textId="77777777" w:rsidTr="00417240">
        <w:tc>
          <w:tcPr>
            <w:tcW w:w="6725" w:type="dxa"/>
            <w:tcBorders>
              <w:right w:val="single" w:sz="6" w:space="0" w:color="000000"/>
            </w:tcBorders>
            <w:shd w:val="clear" w:color="auto" w:fill="auto"/>
          </w:tcPr>
          <w:p w14:paraId="085C8C92"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Total Capital</w:t>
            </w:r>
          </w:p>
        </w:tc>
        <w:tc>
          <w:tcPr>
            <w:tcW w:w="2362" w:type="dxa"/>
            <w:tcBorders>
              <w:left w:val="single" w:sz="6" w:space="0" w:color="000000"/>
            </w:tcBorders>
            <w:shd w:val="clear" w:color="auto" w:fill="auto"/>
          </w:tcPr>
          <w:p w14:paraId="61897708"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$9,075 </w:t>
            </w:r>
          </w:p>
        </w:tc>
      </w:tr>
      <w:tr w:rsidR="00F423D6" w:rsidRPr="00417240" w14:paraId="00F77792" w14:textId="77777777" w:rsidTr="00417240">
        <w:tc>
          <w:tcPr>
            <w:tcW w:w="6725" w:type="dxa"/>
            <w:tcBorders>
              <w:right w:val="single" w:sz="6" w:space="0" w:color="000000"/>
            </w:tcBorders>
            <w:shd w:val="clear" w:color="auto" w:fill="auto"/>
          </w:tcPr>
          <w:p w14:paraId="63395500" w14:textId="77777777" w:rsidR="00F423D6" w:rsidRPr="00417240" w:rsidRDefault="00F423D6">
            <w:pPr>
              <w:pStyle w:val="PasTable1"/>
              <w:jc w:val="right"/>
              <w:rPr>
                <w:rFonts w:ascii="Trebuchet MS" w:eastAsia="Verdana" w:hAnsi="Trebuchet MS" w:cs="Verdana"/>
                <w:sz w:val="22"/>
                <w:szCs w:val="22"/>
              </w:rPr>
            </w:pPr>
          </w:p>
        </w:tc>
        <w:tc>
          <w:tcPr>
            <w:tcW w:w="2362" w:type="dxa"/>
            <w:tcBorders>
              <w:left w:val="single" w:sz="6" w:space="0" w:color="000000"/>
            </w:tcBorders>
            <w:shd w:val="clear" w:color="auto" w:fill="auto"/>
          </w:tcPr>
          <w:p w14:paraId="297ECFD2" w14:textId="77777777" w:rsidR="00F423D6" w:rsidRPr="00417240" w:rsidRDefault="00F423D6">
            <w:pPr>
              <w:pStyle w:val="PasTable1"/>
              <w:jc w:val="right"/>
              <w:rPr>
                <w:rFonts w:ascii="Trebuchet MS" w:eastAsia="Verdana" w:hAnsi="Trebuchet MS" w:cs="Verdana"/>
                <w:sz w:val="22"/>
                <w:szCs w:val="22"/>
              </w:rPr>
            </w:pPr>
          </w:p>
        </w:tc>
      </w:tr>
      <w:tr w:rsidR="00F423D6" w:rsidRPr="00417240" w14:paraId="2C42F40C" w14:textId="77777777" w:rsidTr="00417240">
        <w:tc>
          <w:tcPr>
            <w:tcW w:w="6725" w:type="dxa"/>
            <w:tcBorders>
              <w:right w:val="single" w:sz="6" w:space="0" w:color="000000"/>
            </w:tcBorders>
            <w:shd w:val="clear" w:color="auto" w:fill="auto"/>
          </w:tcPr>
          <w:p w14:paraId="30B2CC12" w14:textId="77777777" w:rsidR="00F423D6" w:rsidRPr="00417240" w:rsidRDefault="00F423D6">
            <w:pPr>
              <w:pStyle w:val="PasTable1"/>
              <w:jc w:val="right"/>
              <w:rPr>
                <w:rFonts w:ascii="Trebuchet MS" w:eastAsia="Verdana" w:hAnsi="Trebuchet MS" w:cs="Verdana"/>
                <w:sz w:val="22"/>
                <w:szCs w:val="22"/>
              </w:rPr>
            </w:pPr>
          </w:p>
        </w:tc>
        <w:tc>
          <w:tcPr>
            <w:tcW w:w="2362" w:type="dxa"/>
            <w:tcBorders>
              <w:left w:val="single" w:sz="6" w:space="0" w:color="000000"/>
            </w:tcBorders>
            <w:shd w:val="clear" w:color="auto" w:fill="auto"/>
          </w:tcPr>
          <w:p w14:paraId="564B9293" w14:textId="77777777" w:rsidR="00F423D6" w:rsidRPr="00417240" w:rsidRDefault="00F423D6">
            <w:pPr>
              <w:pStyle w:val="PasTable1"/>
              <w:jc w:val="right"/>
              <w:rPr>
                <w:rFonts w:ascii="Trebuchet MS" w:eastAsia="Verdana" w:hAnsi="Trebuchet MS" w:cs="Verdana"/>
                <w:sz w:val="22"/>
                <w:szCs w:val="22"/>
              </w:rPr>
            </w:pPr>
          </w:p>
        </w:tc>
      </w:tr>
      <w:tr w:rsidR="00F423D6" w:rsidRPr="00417240" w14:paraId="42084895" w14:textId="77777777" w:rsidTr="00417240">
        <w:tc>
          <w:tcPr>
            <w:tcW w:w="6725" w:type="dxa"/>
            <w:tcBorders>
              <w:right w:val="single" w:sz="6" w:space="0" w:color="000000"/>
            </w:tcBorders>
            <w:shd w:val="clear" w:color="auto" w:fill="auto"/>
          </w:tcPr>
          <w:p w14:paraId="1F993C0A" w14:textId="77777777" w:rsidR="00F423D6" w:rsidRPr="00417240" w:rsidRDefault="00F423D6">
            <w:pPr>
              <w:pStyle w:val="PasTable1"/>
              <w:rPr>
                <w:rFonts w:ascii="Trebuchet MS" w:eastAsia="Verdana" w:hAnsi="Trebuchet MS" w:cs="Verdana"/>
                <w:sz w:val="22"/>
                <w:szCs w:val="22"/>
              </w:rPr>
            </w:pPr>
            <w:r w:rsidRPr="00417240">
              <w:rPr>
                <w:rFonts w:ascii="Trebuchet MS" w:eastAsia="Arial" w:hAnsi="Trebuchet MS" w:cs="Arial"/>
                <w:sz w:val="22"/>
                <w:szCs w:val="22"/>
              </w:rPr>
              <w:t>Total Capital and Liabilities</w:t>
            </w:r>
          </w:p>
        </w:tc>
        <w:tc>
          <w:tcPr>
            <w:tcW w:w="2362" w:type="dxa"/>
            <w:tcBorders>
              <w:left w:val="single" w:sz="6" w:space="0" w:color="000000"/>
            </w:tcBorders>
            <w:shd w:val="clear" w:color="auto" w:fill="auto"/>
          </w:tcPr>
          <w:p w14:paraId="54A110A4"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$9,075 </w:t>
            </w:r>
          </w:p>
        </w:tc>
      </w:tr>
      <w:tr w:rsidR="00F423D6" w:rsidRPr="00417240" w14:paraId="1EEDB4E8" w14:textId="77777777" w:rsidTr="00417240">
        <w:tc>
          <w:tcPr>
            <w:tcW w:w="6725" w:type="dxa"/>
            <w:tcBorders>
              <w:bottom w:val="single" w:sz="6" w:space="0" w:color="000000"/>
              <w:right w:val="single" w:sz="6" w:space="0" w:color="000000"/>
            </w:tcBorders>
            <w:shd w:val="clear" w:color="auto" w:fill="auto"/>
          </w:tcPr>
          <w:p w14:paraId="52D55046" w14:textId="77777777" w:rsidR="00F423D6" w:rsidRPr="00417240" w:rsidRDefault="00F423D6">
            <w:pPr>
              <w:pStyle w:val="PasTable1"/>
              <w:jc w:val="right"/>
              <w:rPr>
                <w:rFonts w:ascii="Trebuchet MS" w:eastAsia="Verdana" w:hAnsi="Trebuchet MS" w:cs="Verdana"/>
                <w:sz w:val="22"/>
                <w:szCs w:val="22"/>
              </w:rPr>
            </w:pPr>
          </w:p>
        </w:tc>
        <w:tc>
          <w:tcPr>
            <w:tcW w:w="2362" w:type="dxa"/>
            <w:tcBorders>
              <w:left w:val="single" w:sz="6" w:space="0" w:color="000000"/>
              <w:bottom w:val="single" w:sz="6" w:space="0" w:color="000000"/>
            </w:tcBorders>
            <w:shd w:val="clear" w:color="auto" w:fill="auto"/>
          </w:tcPr>
          <w:p w14:paraId="5C756698" w14:textId="77777777" w:rsidR="00F423D6" w:rsidRPr="00417240" w:rsidRDefault="00F423D6">
            <w:pPr>
              <w:pStyle w:val="PasTable1"/>
              <w:jc w:val="right"/>
              <w:rPr>
                <w:rFonts w:ascii="Trebuchet MS" w:eastAsia="Verdana" w:hAnsi="Trebuchet MS" w:cs="Verdana"/>
                <w:sz w:val="22"/>
                <w:szCs w:val="22"/>
              </w:rPr>
            </w:pPr>
          </w:p>
        </w:tc>
      </w:tr>
      <w:tr w:rsidR="00F423D6" w:rsidRPr="00417240" w14:paraId="2032CEB6" w14:textId="77777777" w:rsidTr="00417240">
        <w:tc>
          <w:tcPr>
            <w:tcW w:w="6725" w:type="dxa"/>
            <w:tcBorders>
              <w:top w:val="single" w:sz="6" w:space="0" w:color="000000"/>
              <w:right w:val="single" w:sz="6" w:space="0" w:color="000000"/>
            </w:tcBorders>
            <w:shd w:val="clear" w:color="auto" w:fill="auto"/>
          </w:tcPr>
          <w:p w14:paraId="2041DA09" w14:textId="77777777" w:rsidR="00F423D6" w:rsidRPr="00417240" w:rsidRDefault="00F423D6">
            <w:pPr>
              <w:pStyle w:val="PasTable1"/>
              <w:rPr>
                <w:rFonts w:ascii="Trebuchet MS" w:eastAsia="Verdana" w:hAnsi="Trebuchet MS" w:cs="Verdana"/>
                <w:b/>
                <w:bCs/>
                <w:sz w:val="22"/>
                <w:szCs w:val="22"/>
              </w:rPr>
            </w:pPr>
            <w:r w:rsidRPr="00417240">
              <w:rPr>
                <w:rFonts w:ascii="Trebuchet MS" w:eastAsia="Arial" w:hAnsi="Trebuchet MS" w:cs="Arial"/>
                <w:b/>
                <w:bCs/>
                <w:sz w:val="22"/>
                <w:szCs w:val="22"/>
              </w:rPr>
              <w:t xml:space="preserve">Total Funding </w:t>
            </w:r>
          </w:p>
        </w:tc>
        <w:tc>
          <w:tcPr>
            <w:tcW w:w="2362" w:type="dxa"/>
            <w:tcBorders>
              <w:top w:val="single" w:sz="6" w:space="0" w:color="000000"/>
              <w:left w:val="single" w:sz="6" w:space="0" w:color="000000"/>
            </w:tcBorders>
            <w:shd w:val="clear" w:color="auto" w:fill="auto"/>
          </w:tcPr>
          <w:p w14:paraId="19565620" w14:textId="77777777" w:rsidR="00F423D6" w:rsidRPr="00417240" w:rsidRDefault="00F423D6">
            <w:pPr>
              <w:pStyle w:val="PasTable1"/>
              <w:jc w:val="right"/>
              <w:rPr>
                <w:rFonts w:ascii="Trebuchet MS" w:eastAsia="Verdana" w:hAnsi="Trebuchet MS" w:cs="Verdana"/>
                <w:sz w:val="22"/>
                <w:szCs w:val="22"/>
              </w:rPr>
            </w:pPr>
            <w:r w:rsidRPr="00417240">
              <w:rPr>
                <w:rFonts w:ascii="Trebuchet MS" w:eastAsia="Arial" w:hAnsi="Trebuchet MS" w:cs="Arial"/>
                <w:sz w:val="22"/>
                <w:szCs w:val="22"/>
              </w:rPr>
              <w:t xml:space="preserve">$13,000 </w:t>
            </w:r>
          </w:p>
        </w:tc>
      </w:tr>
      <w:bookmarkEnd w:id="44"/>
      <w:bookmarkEnd w:id="45"/>
    </w:tbl>
    <w:p w14:paraId="5830E1B9" w14:textId="77777777" w:rsidR="00AF2A17" w:rsidRPr="00417240" w:rsidRDefault="00AF2A17" w:rsidP="00AF2A17">
      <w:pPr>
        <w:rPr>
          <w:rFonts w:ascii="Trebuchet MS" w:hAnsi="Trebuchet MS"/>
          <w:sz w:val="22"/>
          <w:szCs w:val="22"/>
        </w:rPr>
      </w:pPr>
    </w:p>
    <w:p w14:paraId="66506C97" w14:textId="77777777" w:rsidR="00BA5D9C" w:rsidRDefault="00AF2A17" w:rsidP="004540B1">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24"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3662DCC2" w14:textId="77777777" w:rsidR="004540B1" w:rsidRDefault="004540B1" w:rsidP="004540B1">
      <w:pPr>
        <w:rPr>
          <w:rFonts w:ascii="Trebuchet MS" w:hAnsi="Trebuchet MS"/>
          <w:i/>
        </w:rPr>
      </w:pPr>
    </w:p>
    <w:p w14:paraId="09BBDAA4" w14:textId="77777777" w:rsidR="004540B1" w:rsidRDefault="004540B1" w:rsidP="004540B1">
      <w:pPr>
        <w:rPr>
          <w:rFonts w:ascii="Trebuchet MS" w:hAnsi="Trebuchet MS"/>
          <w:i/>
        </w:rPr>
      </w:pPr>
    </w:p>
    <w:p w14:paraId="06BF8918" w14:textId="77777777" w:rsidR="004540B1" w:rsidRDefault="004540B1" w:rsidP="004540B1">
      <w:pPr>
        <w:rPr>
          <w:rFonts w:ascii="Trebuchet MS" w:hAnsi="Trebuchet MS"/>
          <w:i/>
        </w:rPr>
      </w:pPr>
    </w:p>
    <w:p w14:paraId="7CFB0414" w14:textId="77777777" w:rsidR="00F423D6" w:rsidRDefault="00F423D6" w:rsidP="005627B6">
      <w:pPr>
        <w:pStyle w:val="Heading3"/>
        <w:spacing w:before="0" w:beforeAutospacing="0" w:after="0" w:afterAutospacing="0" w:line="240" w:lineRule="auto"/>
        <w:rPr>
          <w:rFonts w:ascii="Times New Roman" w:eastAsia="Verdana" w:hAnsi="Times New Roman" w:cs="Times New Roman"/>
          <w:sz w:val="24"/>
          <w:szCs w:val="24"/>
        </w:rPr>
      </w:pPr>
      <w:bookmarkStart w:id="46" w:name="ChartStartup"/>
      <w:bookmarkStart w:id="47" w:name="_Toc271726365"/>
      <w:bookmarkStart w:id="48" w:name="_Toc497120257"/>
      <w:bookmarkStart w:id="49" w:name="BodyChartStartup"/>
      <w:r w:rsidRPr="004A17EE">
        <w:rPr>
          <w:rFonts w:ascii="Times New Roman" w:eastAsia="Verdana" w:hAnsi="Times New Roman" w:cs="Times New Roman"/>
          <w:sz w:val="24"/>
          <w:szCs w:val="24"/>
        </w:rPr>
        <w:lastRenderedPageBreak/>
        <w:t>Chart: Start-up</w:t>
      </w:r>
      <w:bookmarkEnd w:id="46"/>
      <w:bookmarkEnd w:id="47"/>
      <w:bookmarkEnd w:id="48"/>
    </w:p>
    <w:p w14:paraId="44D87378" w14:textId="77777777" w:rsidR="005627B6" w:rsidRPr="005627B6" w:rsidRDefault="005627B6" w:rsidP="005627B6">
      <w:pPr>
        <w:rPr>
          <w:rFonts w:eastAsia="Verdana"/>
        </w:rPr>
      </w:pPr>
    </w:p>
    <w:p w14:paraId="3ED29457" w14:textId="77777777" w:rsidR="00AF2A17" w:rsidRDefault="00CE7A37" w:rsidP="005531AE">
      <w:pPr>
        <w:spacing w:afterAutospacing="1"/>
        <w:rPr>
          <w:rFonts w:ascii="Verdana" w:eastAsia="Verdana" w:hAnsi="Verdana" w:cs="Verdana"/>
          <w:sz w:val="20"/>
        </w:rPr>
      </w:pPr>
      <w:r w:rsidRPr="00C066B3">
        <w:rPr>
          <w:rFonts w:ascii="Verdana" w:eastAsia="Verdana" w:hAnsi="Verdana" w:cs="Verdana"/>
          <w:noProof/>
          <w:sz w:val="20"/>
        </w:rPr>
        <w:drawing>
          <wp:inline distT="0" distB="0" distL="0" distR="0" wp14:anchorId="2348354B" wp14:editId="2431420F">
            <wp:extent cx="5854700" cy="3390900"/>
            <wp:effectExtent l="0" t="0" r="0" b="0"/>
            <wp:docPr id="2" name="Picture 5">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4700" cy="3390900"/>
                    </a:xfrm>
                    <a:prstGeom prst="rect">
                      <a:avLst/>
                    </a:prstGeom>
                    <a:noFill/>
                    <a:ln>
                      <a:noFill/>
                    </a:ln>
                  </pic:spPr>
                </pic:pic>
              </a:graphicData>
            </a:graphic>
          </wp:inline>
        </w:drawing>
      </w:r>
      <w:bookmarkEnd w:id="49"/>
    </w:p>
    <w:p w14:paraId="2F91ADF7" w14:textId="77777777" w:rsidR="00F423D6" w:rsidRDefault="00AF2A17" w:rsidP="005531AE">
      <w:pPr>
        <w:rPr>
          <w:rFonts w:ascii="Trebuchet MS" w:hAnsi="Trebuchet MS"/>
          <w:i/>
        </w:rPr>
      </w:pPr>
      <w:r>
        <w:rPr>
          <w:rFonts w:ascii="Trebuchet MS" w:hAnsi="Trebuchet MS"/>
          <w:i/>
        </w:rPr>
        <w:t>Do you need better-looking</w:t>
      </w:r>
      <w:r w:rsidRPr="00710C3B">
        <w:rPr>
          <w:rFonts w:ascii="Trebuchet MS" w:hAnsi="Trebuchet MS"/>
          <w:i/>
        </w:rPr>
        <w:t xml:space="preserve"> financial charts? Tools like </w:t>
      </w:r>
      <w:hyperlink r:id="rId26"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02CBA6D7" w14:textId="77777777" w:rsidR="004540B1" w:rsidRPr="004540B1" w:rsidRDefault="004540B1" w:rsidP="005531AE">
      <w:pPr>
        <w:spacing w:afterAutospacing="1"/>
        <w:rPr>
          <w:rFonts w:eastAsia="Verdana"/>
        </w:rPr>
      </w:pPr>
    </w:p>
    <w:p w14:paraId="59CC2BDE" w14:textId="77777777" w:rsidR="00F423D6" w:rsidRPr="004A17EE" w:rsidRDefault="00F423D6" w:rsidP="004A17EE">
      <w:pPr>
        <w:pStyle w:val="Heading1"/>
      </w:pPr>
      <w:bookmarkStart w:id="50" w:name="_Toc271726366"/>
      <w:bookmarkStart w:id="51" w:name="_Toc497120258"/>
      <w:bookmarkStart w:id="52" w:name="TitleTopicServices"/>
      <w:bookmarkStart w:id="53" w:name="TopicServices"/>
      <w:r w:rsidRPr="004A17EE">
        <w:t>Services</w:t>
      </w:r>
      <w:bookmarkEnd w:id="50"/>
      <w:bookmarkEnd w:id="51"/>
    </w:p>
    <w:p w14:paraId="08BBD279" w14:textId="77777777" w:rsidR="00F423D6" w:rsidRPr="004A17EE" w:rsidRDefault="00F423D6" w:rsidP="004A17EE">
      <w:pPr>
        <w:spacing w:after="280" w:afterAutospacing="1"/>
        <w:rPr>
          <w:rFonts w:eastAsia="Verdana"/>
        </w:rPr>
      </w:pPr>
      <w:bookmarkStart w:id="54" w:name="BodyTopicServices"/>
      <w:bookmarkEnd w:id="52"/>
      <w:r w:rsidRPr="004A17EE">
        <w:rPr>
          <w:rFonts w:eastAsia="Verdana"/>
        </w:rPr>
        <w:t xml:space="preserve">Mother's House Cleaning Service will provide a residential house cleaning service for the upper end of the market. We will have two target customers: </w:t>
      </w:r>
    </w:p>
    <w:p w14:paraId="288628E0" w14:textId="77777777" w:rsidR="00F423D6" w:rsidRPr="004A17EE" w:rsidRDefault="00F423D6" w:rsidP="00BA5D9C">
      <w:pPr>
        <w:numPr>
          <w:ilvl w:val="0"/>
          <w:numId w:val="8"/>
        </w:numPr>
        <w:rPr>
          <w:rFonts w:eastAsia="Verdana"/>
        </w:rPr>
      </w:pPr>
      <w:r w:rsidRPr="004A17EE">
        <w:rPr>
          <w:rFonts w:eastAsia="Verdana"/>
        </w:rPr>
        <w:t xml:space="preserve">The affluent who has a spouse who does not </w:t>
      </w:r>
      <w:proofErr w:type="gramStart"/>
      <w:r w:rsidRPr="004A17EE">
        <w:rPr>
          <w:rFonts w:eastAsia="Verdana"/>
        </w:rPr>
        <w:t>work, but</w:t>
      </w:r>
      <w:proofErr w:type="gramEnd"/>
      <w:r w:rsidRPr="004A17EE">
        <w:rPr>
          <w:rFonts w:eastAsia="Verdana"/>
        </w:rPr>
        <w:t xml:space="preserve"> is not inclined to do housework. To many a maid/house cleaner is a symbol of wealth, and this idea symbolizes this group of customers. </w:t>
      </w:r>
    </w:p>
    <w:p w14:paraId="3DDAE6B4" w14:textId="77777777" w:rsidR="00F423D6" w:rsidRPr="004A17EE" w:rsidRDefault="00F423D6" w:rsidP="00BA5D9C">
      <w:pPr>
        <w:numPr>
          <w:ilvl w:val="0"/>
          <w:numId w:val="8"/>
        </w:numPr>
        <w:spacing w:after="280" w:afterAutospacing="1"/>
        <w:rPr>
          <w:rFonts w:eastAsia="Verdana"/>
        </w:rPr>
      </w:pPr>
      <w:r w:rsidRPr="004A17EE">
        <w:rPr>
          <w:rFonts w:eastAsia="Verdana"/>
        </w:rPr>
        <w:t>The two-income households whose opportunity costs are too great to spend time cleaning the house.</w:t>
      </w:r>
    </w:p>
    <w:p w14:paraId="11D14C41" w14:textId="77777777" w:rsidR="00191348" w:rsidRDefault="00F423D6" w:rsidP="00191348">
      <w:pPr>
        <w:spacing w:after="100" w:afterAutospacing="1"/>
        <w:rPr>
          <w:rFonts w:eastAsia="Verdana"/>
        </w:rPr>
        <w:sectPr w:rsidR="00191348" w:rsidSect="001B27A9">
          <w:headerReference w:type="default" r:id="rId27"/>
          <w:footerReference w:type="default" r:id="rId28"/>
          <w:pgSz w:w="12240" w:h="15840"/>
          <w:pgMar w:top="504" w:right="1440" w:bottom="504" w:left="1440" w:header="270" w:footer="167" w:gutter="0"/>
          <w:pgNumType w:start="1"/>
          <w:cols w:space="708"/>
          <w:docGrid w:linePitch="360"/>
        </w:sectPr>
      </w:pPr>
      <w:r w:rsidRPr="004A17EE">
        <w:rPr>
          <w:rFonts w:eastAsia="Verdana"/>
        </w:rPr>
        <w:t>MHCS offers house cleaning to these targeted customers. House cleaning ranges from cleaning of standard rooms such as kitchen, bathrooms, bedrooms, as well as more unusual jobs like small disasters from children and pets.</w:t>
      </w:r>
    </w:p>
    <w:p w14:paraId="25670A52" w14:textId="77777777" w:rsidR="00191348" w:rsidRPr="00191348" w:rsidRDefault="00191348" w:rsidP="00191348">
      <w:pPr>
        <w:spacing w:after="280" w:afterAutospacing="1"/>
        <w:jc w:val="center"/>
        <w:rPr>
          <w:rFonts w:ascii="Trebuchet MS" w:hAnsi="Trebuchet MS"/>
          <w:b/>
          <w:sz w:val="28"/>
          <w:szCs w:val="28"/>
        </w:rPr>
      </w:pPr>
    </w:p>
    <w:p w14:paraId="7D03A1CF" w14:textId="77777777" w:rsidR="00191348" w:rsidRPr="00191348" w:rsidRDefault="00191348" w:rsidP="00191348">
      <w:pPr>
        <w:spacing w:after="280" w:afterAutospacing="1"/>
        <w:jc w:val="center"/>
        <w:rPr>
          <w:rFonts w:ascii="Trebuchet MS" w:hAnsi="Trebuchet MS"/>
          <w:b/>
          <w:sz w:val="16"/>
          <w:szCs w:val="16"/>
        </w:rPr>
      </w:pPr>
    </w:p>
    <w:p w14:paraId="0F6380FB" w14:textId="77777777" w:rsidR="00191348" w:rsidRPr="006B3628" w:rsidRDefault="00191348" w:rsidP="00191348">
      <w:pPr>
        <w:spacing w:after="280" w:afterAutospacing="1"/>
        <w:jc w:val="center"/>
        <w:rPr>
          <w:rFonts w:ascii="Trebuchet MS" w:hAnsi="Trebuchet MS"/>
          <w:b/>
          <w:sz w:val="42"/>
          <w:szCs w:val="42"/>
        </w:rPr>
      </w:pPr>
      <w:r>
        <w:rPr>
          <w:rFonts w:ascii="Trebuchet MS" w:hAnsi="Trebuchet MS"/>
          <w:b/>
          <w:sz w:val="42"/>
          <w:szCs w:val="42"/>
        </w:rPr>
        <w:t xml:space="preserve">Need Funding? Visit the </w:t>
      </w:r>
      <w:proofErr w:type="spellStart"/>
      <w:r>
        <w:rPr>
          <w:rFonts w:ascii="Trebuchet MS" w:hAnsi="Trebuchet MS"/>
          <w:b/>
          <w:sz w:val="42"/>
          <w:szCs w:val="42"/>
        </w:rPr>
        <w:t>Bplans</w:t>
      </w:r>
      <w:proofErr w:type="spellEnd"/>
      <w:r>
        <w:rPr>
          <w:rFonts w:ascii="Trebuchet MS" w:hAnsi="Trebuchet MS"/>
          <w:b/>
          <w:sz w:val="42"/>
          <w:szCs w:val="42"/>
        </w:rPr>
        <w:t xml:space="preserve"> Funding Portal! It’s Straightforward and Free</w:t>
      </w:r>
    </w:p>
    <w:p w14:paraId="7757DD8B" w14:textId="77777777" w:rsidR="00191348" w:rsidRDefault="00191348" w:rsidP="00191348">
      <w:pPr>
        <w:spacing w:line="276" w:lineRule="auto"/>
        <w:rPr>
          <w:rFonts w:ascii="Trebuchet MS" w:hAnsi="Trebuchet MS"/>
          <w:color w:val="595959"/>
        </w:rPr>
      </w:pPr>
      <w:r>
        <w:rPr>
          <w:rFonts w:ascii="Trebuchet MS" w:hAnsi="Trebuchet MS"/>
          <w:color w:val="595959"/>
        </w:rPr>
        <w:br/>
        <w:t>T</w:t>
      </w:r>
      <w:r w:rsidRPr="006B3628">
        <w:rPr>
          <w:rFonts w:ascii="Trebuchet MS" w:hAnsi="Trebuchet MS"/>
          <w:color w:val="595959"/>
        </w:rPr>
        <w:t xml:space="preserve">he </w:t>
      </w:r>
      <w:hyperlink r:id="rId29" w:history="1">
        <w:proofErr w:type="spellStart"/>
        <w:r w:rsidRPr="001A3B11">
          <w:rPr>
            <w:rStyle w:val="Hyperlink"/>
            <w:rFonts w:ascii="Trebuchet MS" w:hAnsi="Trebuchet MS"/>
            <w:color w:val="139AFE"/>
          </w:rPr>
          <w:t>Bplans</w:t>
        </w:r>
        <w:proofErr w:type="spellEnd"/>
        <w:r w:rsidRPr="001A3B11">
          <w:rPr>
            <w:rStyle w:val="Hyperlink"/>
            <w:rFonts w:ascii="Trebuchet MS" w:hAnsi="Trebuchet MS"/>
            <w:color w:val="139AFE"/>
          </w:rPr>
          <w:t xml:space="preserve"> Funding Portal</w:t>
        </w:r>
      </w:hyperlink>
      <w:r w:rsidRPr="006B3628">
        <w:rPr>
          <w:rFonts w:ascii="Trebuchet MS" w:hAnsi="Trebuchet MS"/>
          <w:color w:val="595959"/>
        </w:rPr>
        <w:t xml:space="preserve"> matches entrepreneurs and small business owners with lenders that will suit their needs. Submit one free, online application and receive a host of great funding options to choose from. </w:t>
      </w:r>
    </w:p>
    <w:p w14:paraId="00DB1ED4" w14:textId="77777777" w:rsidR="00191348" w:rsidRDefault="00191348" w:rsidP="00191348">
      <w:pPr>
        <w:spacing w:line="276" w:lineRule="auto"/>
        <w:rPr>
          <w:rFonts w:ascii="Trebuchet MS" w:hAnsi="Trebuchet MS"/>
          <w:color w:val="595959"/>
        </w:rPr>
      </w:pPr>
    </w:p>
    <w:p w14:paraId="713A4BE8" w14:textId="77777777" w:rsidR="00191348" w:rsidRPr="00F824AC" w:rsidRDefault="00191348" w:rsidP="00191348">
      <w:pPr>
        <w:spacing w:line="276" w:lineRule="auto"/>
        <w:rPr>
          <w:rFonts w:ascii="Trebuchet MS" w:hAnsi="Trebuchet MS"/>
          <w:color w:val="595959"/>
        </w:rPr>
      </w:pPr>
      <w:r>
        <w:rPr>
          <w:rFonts w:ascii="Trebuchet MS" w:hAnsi="Trebuchet MS"/>
          <w:color w:val="595959"/>
        </w:rPr>
        <w:t xml:space="preserve">You can discover </w:t>
      </w:r>
      <w:r w:rsidRPr="006B3628">
        <w:rPr>
          <w:rFonts w:ascii="Trebuchet MS" w:hAnsi="Trebuchet MS"/>
          <w:color w:val="595959"/>
        </w:rPr>
        <w:t xml:space="preserve">a wide range of financing options, from traditional term loans and SBA </w:t>
      </w:r>
      <w:r>
        <w:rPr>
          <w:rFonts w:ascii="Trebuchet MS" w:hAnsi="Trebuchet MS"/>
          <w:color w:val="595959"/>
        </w:rPr>
        <w:t>loans to merchant cash advances.</w:t>
      </w:r>
      <w:r>
        <w:rPr>
          <w:rFonts w:ascii="Trebuchet MS" w:hAnsi="Trebuchet MS"/>
          <w:color w:val="595959"/>
        </w:rPr>
        <w:br/>
      </w:r>
    </w:p>
    <w:p w14:paraId="647EF984" w14:textId="77777777" w:rsidR="00191348" w:rsidRPr="006B3628" w:rsidRDefault="00191348" w:rsidP="00191348">
      <w:pPr>
        <w:numPr>
          <w:ilvl w:val="0"/>
          <w:numId w:val="7"/>
        </w:numPr>
        <w:spacing w:before="100" w:beforeAutospacing="1" w:after="100" w:afterAutospacing="1" w:line="360" w:lineRule="auto"/>
        <w:textAlignment w:val="baseline"/>
        <w:rPr>
          <w:rFonts w:ascii="Trebuchet MS" w:hAnsi="Trebuchet MS"/>
          <w:b/>
          <w:color w:val="595959"/>
          <w:sz w:val="28"/>
          <w:szCs w:val="28"/>
        </w:rPr>
      </w:pPr>
      <w:r w:rsidRPr="006B3628">
        <w:rPr>
          <w:rFonts w:ascii="Trebuchet MS" w:hAnsi="Trebuchet MS"/>
          <w:b/>
          <w:color w:val="595959"/>
          <w:sz w:val="28"/>
          <w:szCs w:val="28"/>
        </w:rPr>
        <w:t>Transparency and Empowerment</w:t>
      </w:r>
      <w:r>
        <w:rPr>
          <w:rFonts w:ascii="Trebuchet MS" w:hAnsi="Trebuchet MS"/>
          <w:b/>
          <w:color w:val="595959"/>
          <w:sz w:val="28"/>
          <w:szCs w:val="28"/>
        </w:rPr>
        <w:br/>
      </w:r>
      <w:r w:rsidRPr="006B3628">
        <w:rPr>
          <w:rFonts w:ascii="Trebuchet MS" w:hAnsi="Trebuchet MS"/>
          <w:color w:val="595959"/>
        </w:rPr>
        <w:t xml:space="preserve">You won’t find lenders trying to hide anything in the fine print. </w:t>
      </w:r>
      <w:r>
        <w:rPr>
          <w:rFonts w:ascii="Trebuchet MS" w:hAnsi="Trebuchet MS"/>
          <w:color w:val="595959"/>
        </w:rPr>
        <w:t>Our partners are</w:t>
      </w:r>
      <w:r w:rsidRPr="006B3628">
        <w:rPr>
          <w:rFonts w:ascii="Trebuchet MS" w:hAnsi="Trebuchet MS"/>
          <w:color w:val="595959"/>
        </w:rPr>
        <w:t xml:space="preserve"> committed to transparency for borrowers, so you know exactly what you’re getting and how to choose the best funding for your business.</w:t>
      </w:r>
      <w:r>
        <w:rPr>
          <w:rFonts w:ascii="Trebuchet MS" w:hAnsi="Trebuchet MS"/>
          <w:color w:val="595959"/>
        </w:rPr>
        <w:br/>
      </w:r>
    </w:p>
    <w:p w14:paraId="76373A74" w14:textId="77777777" w:rsidR="00191348" w:rsidRPr="006B3628" w:rsidRDefault="00191348" w:rsidP="00191348">
      <w:pPr>
        <w:numPr>
          <w:ilvl w:val="0"/>
          <w:numId w:val="7"/>
        </w:numPr>
        <w:spacing w:before="100" w:beforeAutospacing="1" w:after="100" w:afterAutospacing="1" w:line="360" w:lineRule="auto"/>
        <w:textAlignment w:val="baseline"/>
        <w:rPr>
          <w:rFonts w:ascii="Trebuchet MS" w:hAnsi="Trebuchet MS"/>
          <w:b/>
          <w:color w:val="595959"/>
          <w:sz w:val="28"/>
          <w:szCs w:val="28"/>
        </w:rPr>
      </w:pPr>
      <w:r w:rsidRPr="006B3628">
        <w:rPr>
          <w:rFonts w:ascii="Trebuchet MS" w:hAnsi="Trebuchet MS"/>
          <w:b/>
          <w:color w:val="595959"/>
          <w:sz w:val="28"/>
          <w:szCs w:val="28"/>
        </w:rPr>
        <w:t>Explore 25+ Lenders and Get Impartial Advice</w:t>
      </w:r>
      <w:r>
        <w:rPr>
          <w:rFonts w:ascii="Trebuchet MS" w:hAnsi="Trebuchet MS"/>
          <w:b/>
          <w:color w:val="595959"/>
          <w:sz w:val="28"/>
          <w:szCs w:val="28"/>
        </w:rPr>
        <w:br/>
      </w:r>
      <w:r>
        <w:rPr>
          <w:rFonts w:ascii="Trebuchet MS" w:hAnsi="Trebuchet MS"/>
          <w:color w:val="595959"/>
        </w:rPr>
        <w:t>Our partners get</w:t>
      </w:r>
      <w:r w:rsidRPr="006B3628">
        <w:rPr>
          <w:rFonts w:ascii="Trebuchet MS" w:hAnsi="Trebuchet MS"/>
          <w:color w:val="595959"/>
        </w:rPr>
        <w:t xml:space="preserve"> their fees from lenders, not borrowers, and the fee is standardized so no lender gets an unfair advantage. This allows </w:t>
      </w:r>
      <w:r>
        <w:rPr>
          <w:rFonts w:ascii="Trebuchet MS" w:hAnsi="Trebuchet MS"/>
          <w:color w:val="595959"/>
        </w:rPr>
        <w:t>them</w:t>
      </w:r>
      <w:r w:rsidRPr="006B3628">
        <w:rPr>
          <w:rFonts w:ascii="Trebuchet MS" w:hAnsi="Trebuchet MS"/>
          <w:color w:val="595959"/>
        </w:rPr>
        <w:t xml:space="preserve"> to focus only on finding you the funding your business needs.</w:t>
      </w:r>
      <w:r>
        <w:rPr>
          <w:rFonts w:ascii="Trebuchet MS" w:hAnsi="Trebuchet MS"/>
          <w:color w:val="595959"/>
        </w:rPr>
        <w:br/>
      </w:r>
    </w:p>
    <w:p w14:paraId="3FCA7DDC" w14:textId="77777777" w:rsidR="00191348" w:rsidRPr="008B2093" w:rsidRDefault="00191348" w:rsidP="00191348">
      <w:pPr>
        <w:numPr>
          <w:ilvl w:val="0"/>
          <w:numId w:val="7"/>
        </w:numPr>
        <w:spacing w:before="100" w:beforeAutospacing="1" w:after="100" w:afterAutospacing="1" w:line="360" w:lineRule="auto"/>
        <w:textAlignment w:val="baseline"/>
        <w:rPr>
          <w:rFonts w:ascii="Trebuchet MS" w:hAnsi="Trebuchet MS"/>
          <w:b/>
          <w:color w:val="595959"/>
          <w:sz w:val="28"/>
          <w:szCs w:val="28"/>
        </w:rPr>
      </w:pPr>
      <w:r w:rsidRPr="008B2093">
        <w:rPr>
          <w:rFonts w:ascii="Trebuchet MS" w:hAnsi="Trebuchet MS"/>
          <w:b/>
          <w:color w:val="595959"/>
          <w:sz w:val="28"/>
          <w:szCs w:val="28"/>
        </w:rPr>
        <w:t xml:space="preserve">You Choose </w:t>
      </w:r>
      <w:proofErr w:type="gramStart"/>
      <w:r w:rsidRPr="008B2093">
        <w:rPr>
          <w:rFonts w:ascii="Trebuchet MS" w:hAnsi="Trebuchet MS"/>
          <w:b/>
          <w:color w:val="595959"/>
          <w:sz w:val="28"/>
          <w:szCs w:val="28"/>
        </w:rPr>
        <w:t>From</w:t>
      </w:r>
      <w:proofErr w:type="gramEnd"/>
      <w:r w:rsidRPr="008B2093">
        <w:rPr>
          <w:rFonts w:ascii="Trebuchet MS" w:hAnsi="Trebuchet MS"/>
          <w:b/>
          <w:color w:val="595959"/>
          <w:sz w:val="28"/>
          <w:szCs w:val="28"/>
        </w:rPr>
        <w:t xml:space="preserve"> Competitive Offers</w:t>
      </w:r>
      <w:r>
        <w:rPr>
          <w:rFonts w:ascii="Trebuchet MS" w:hAnsi="Trebuchet MS"/>
          <w:b/>
          <w:color w:val="595959"/>
          <w:sz w:val="28"/>
          <w:szCs w:val="28"/>
        </w:rPr>
        <w:br/>
      </w:r>
      <w:r w:rsidRPr="008B2093">
        <w:rPr>
          <w:rFonts w:ascii="Trebuchet MS" w:hAnsi="Trebuchet MS"/>
          <w:color w:val="595959"/>
        </w:rPr>
        <w:t>After filling out just one application, you receive competitive loan offers from multiple quality lenders. You get to shop prices and compare loan products, so you can make the best choice.</w:t>
      </w:r>
      <w:r>
        <w:rPr>
          <w:rFonts w:ascii="Trebuchet MS" w:hAnsi="Trebuchet MS"/>
          <w:color w:val="595959"/>
        </w:rPr>
        <w:br/>
      </w:r>
    </w:p>
    <w:p w14:paraId="564B355D" w14:textId="77777777" w:rsidR="00191348" w:rsidRDefault="00BD0DD4" w:rsidP="00191348">
      <w:pPr>
        <w:spacing w:after="100" w:afterAutospacing="1"/>
        <w:jc w:val="center"/>
        <w:rPr>
          <w:rFonts w:eastAsia="Verdana"/>
        </w:rPr>
        <w:sectPr w:rsidR="00191348" w:rsidSect="00191348">
          <w:headerReference w:type="default" r:id="rId30"/>
          <w:footerReference w:type="default" r:id="rId31"/>
          <w:pgSz w:w="12240" w:h="15840"/>
          <w:pgMar w:top="504" w:right="1440" w:bottom="504" w:left="1440" w:header="540" w:footer="167" w:gutter="0"/>
          <w:pgNumType w:start="1"/>
          <w:cols w:space="708"/>
          <w:docGrid w:linePitch="360"/>
        </w:sectPr>
      </w:pPr>
      <w:hyperlink r:id="rId32" w:history="1">
        <w:r w:rsidR="00191348" w:rsidRPr="00C70BF1">
          <w:rPr>
            <w:rStyle w:val="Hyperlink"/>
            <w:rFonts w:ascii="Trebuchet MS" w:hAnsi="Trebuchet MS"/>
            <w:b/>
            <w:color w:val="139AFE"/>
            <w:sz w:val="36"/>
            <w:szCs w:val="36"/>
          </w:rPr>
          <w:t>Click here to get started for free »</w:t>
        </w:r>
      </w:hyperlink>
    </w:p>
    <w:p w14:paraId="1E4B25D3" w14:textId="77777777" w:rsidR="00F423D6" w:rsidRPr="004A17EE" w:rsidRDefault="00F423D6" w:rsidP="005627B6">
      <w:pPr>
        <w:pStyle w:val="Heading1"/>
        <w:spacing w:before="480" w:beforeAutospacing="0" w:after="100"/>
      </w:pPr>
      <w:bookmarkStart w:id="55" w:name="_Toc271726367"/>
      <w:bookmarkStart w:id="56" w:name="_Toc497120259"/>
      <w:bookmarkStart w:id="57" w:name="TitleTopicMarketAnalysisSummary"/>
      <w:bookmarkStart w:id="58" w:name="TopicMarketAnalysisSummary"/>
      <w:bookmarkEnd w:id="53"/>
      <w:bookmarkEnd w:id="54"/>
      <w:r w:rsidRPr="004A17EE">
        <w:lastRenderedPageBreak/>
        <w:t>Market Analysis Summary</w:t>
      </w:r>
      <w:bookmarkEnd w:id="55"/>
      <w:bookmarkEnd w:id="56"/>
    </w:p>
    <w:p w14:paraId="43F6DEDA" w14:textId="77777777" w:rsidR="00F423D6" w:rsidRPr="004A17EE" w:rsidRDefault="00F423D6" w:rsidP="004A17EE">
      <w:pPr>
        <w:spacing w:after="280" w:afterAutospacing="1"/>
        <w:rPr>
          <w:rFonts w:eastAsia="Verdana"/>
        </w:rPr>
      </w:pPr>
      <w:bookmarkStart w:id="59" w:name="BodyTopicMarketAnalysisSummary"/>
      <w:bookmarkEnd w:id="57"/>
      <w:r w:rsidRPr="004A17EE">
        <w:rPr>
          <w:rFonts w:eastAsia="Verdana"/>
        </w:rPr>
        <w:t>Mother's House Cleaning Service will target the upper end of the house cleaning market. It would appear, at least if you opened the yellow pages, that there is not a need for another house cleaning service. Make no mistake however, there is a need for a quality, honest service. MHCS is offering a high quality, totally trustworthy service for high income households. Our service will ooze professionalism. We are perfectionists and this will be clear by our service.</w:t>
      </w:r>
    </w:p>
    <w:p w14:paraId="70D02ACF" w14:textId="77777777" w:rsidR="00F423D6" w:rsidRPr="004A17EE" w:rsidRDefault="00F423D6" w:rsidP="004A17EE">
      <w:pPr>
        <w:spacing w:after="280" w:afterAutospacing="1"/>
        <w:rPr>
          <w:rFonts w:eastAsia="Verdana"/>
        </w:rPr>
      </w:pPr>
      <w:r w:rsidRPr="004A17EE">
        <w:rPr>
          <w:rFonts w:eastAsia="Verdana"/>
        </w:rPr>
        <w:t xml:space="preserve">Cleanly, WA currently has quite a range of different residential house cleaning services, from independent companies to franchise services. No one else is specifically targeting the wealthy. We will be targeting two wealthy populations: </w:t>
      </w:r>
    </w:p>
    <w:p w14:paraId="7D072A53" w14:textId="77777777" w:rsidR="00F423D6" w:rsidRPr="004A17EE" w:rsidRDefault="00F423D6" w:rsidP="001B27A9">
      <w:pPr>
        <w:numPr>
          <w:ilvl w:val="0"/>
          <w:numId w:val="11"/>
        </w:numPr>
        <w:rPr>
          <w:rFonts w:eastAsia="Verdana"/>
        </w:rPr>
      </w:pPr>
      <w:r w:rsidRPr="004A17EE">
        <w:rPr>
          <w:rFonts w:eastAsia="Verdana"/>
        </w:rPr>
        <w:t xml:space="preserve">Wealthy one-income households. </w:t>
      </w:r>
    </w:p>
    <w:p w14:paraId="16EFBE59" w14:textId="77777777" w:rsidR="00F423D6" w:rsidRPr="004A17EE" w:rsidRDefault="00F423D6" w:rsidP="001B27A9">
      <w:pPr>
        <w:numPr>
          <w:ilvl w:val="0"/>
          <w:numId w:val="11"/>
        </w:numPr>
        <w:spacing w:after="280" w:afterAutospacing="1"/>
        <w:rPr>
          <w:rFonts w:eastAsia="Verdana"/>
        </w:rPr>
      </w:pPr>
      <w:r w:rsidRPr="004A17EE">
        <w:rPr>
          <w:rFonts w:eastAsia="Verdana"/>
        </w:rPr>
        <w:t>Affluent two-income households.</w:t>
      </w:r>
    </w:p>
    <w:p w14:paraId="06660A1E" w14:textId="77777777" w:rsidR="00F423D6" w:rsidRPr="004A17EE" w:rsidRDefault="00F423D6" w:rsidP="004A17EE">
      <w:pPr>
        <w:spacing w:after="280" w:afterAutospacing="1"/>
        <w:rPr>
          <w:rFonts w:eastAsia="Verdana"/>
        </w:rPr>
      </w:pPr>
      <w:r w:rsidRPr="004A17EE">
        <w:rPr>
          <w:rFonts w:eastAsia="Verdana"/>
        </w:rPr>
        <w:t xml:space="preserve">Both of these targeted groups appreciate a professional, reliable, trustworthy, cleaning service and are willing to pay a premium to get this top shelf level of service. We will be marketing our service to these people through </w:t>
      </w:r>
      <w:proofErr w:type="gramStart"/>
      <w:r w:rsidRPr="004A17EE">
        <w:rPr>
          <w:rFonts w:eastAsia="Verdana"/>
        </w:rPr>
        <w:t>word of mouth</w:t>
      </w:r>
      <w:proofErr w:type="gramEnd"/>
      <w:r w:rsidRPr="004A17EE">
        <w:rPr>
          <w:rFonts w:eastAsia="Verdana"/>
        </w:rPr>
        <w:t xml:space="preserve"> referrals as well as through membership lists from </w:t>
      </w:r>
      <w:proofErr w:type="spellStart"/>
      <w:r w:rsidRPr="004A17EE">
        <w:rPr>
          <w:rFonts w:eastAsia="Verdana"/>
        </w:rPr>
        <w:t>Cleanly's</w:t>
      </w:r>
      <w:proofErr w:type="spellEnd"/>
      <w:r w:rsidRPr="004A17EE">
        <w:rPr>
          <w:rFonts w:eastAsia="Verdana"/>
        </w:rPr>
        <w:t xml:space="preserve"> exclusive membership clubs.</w:t>
      </w:r>
    </w:p>
    <w:p w14:paraId="139ED3B4" w14:textId="77777777" w:rsidR="00F423D6" w:rsidRPr="004A17EE" w:rsidRDefault="00F423D6" w:rsidP="004A17EE">
      <w:pPr>
        <w:spacing w:after="280" w:afterAutospacing="1"/>
        <w:rPr>
          <w:rFonts w:eastAsia="Verdana"/>
        </w:rPr>
      </w:pPr>
      <w:r w:rsidRPr="004A17EE">
        <w:rPr>
          <w:rFonts w:eastAsia="Verdana"/>
        </w:rPr>
        <w:t xml:space="preserve">Cleanly, WA, like most cities, has lots of cleaning services. Although there are lots of competitors, we are the only company to go after the upper socio/economic class exclusively. Demand for </w:t>
      </w:r>
      <w:proofErr w:type="gramStart"/>
      <w:r w:rsidRPr="004A17EE">
        <w:rPr>
          <w:rFonts w:eastAsia="Verdana"/>
        </w:rPr>
        <w:t>a</w:t>
      </w:r>
      <w:proofErr w:type="gramEnd"/>
      <w:r w:rsidRPr="004A17EE">
        <w:rPr>
          <w:rFonts w:eastAsia="Verdana"/>
        </w:rPr>
        <w:t xml:space="preserve"> upper-end cleaning service will allow us to have steady growth.</w:t>
      </w:r>
    </w:p>
    <w:p w14:paraId="4F2C59B6" w14:textId="77777777" w:rsidR="00F423D6" w:rsidRPr="004A17EE" w:rsidRDefault="00F423D6" w:rsidP="004A17EE">
      <w:pPr>
        <w:pStyle w:val="Heading2"/>
      </w:pPr>
      <w:bookmarkStart w:id="60" w:name="_Toc271726368"/>
      <w:bookmarkStart w:id="61" w:name="_Toc497120260"/>
      <w:bookmarkStart w:id="62" w:name="TitleTopicMarketSegmentation"/>
      <w:bookmarkStart w:id="63" w:name="TopicMarketSegmentation"/>
      <w:bookmarkEnd w:id="58"/>
      <w:bookmarkEnd w:id="59"/>
      <w:r w:rsidRPr="004A17EE">
        <w:t>Market Segmentation</w:t>
      </w:r>
      <w:bookmarkEnd w:id="60"/>
      <w:bookmarkEnd w:id="61"/>
    </w:p>
    <w:p w14:paraId="737A733B" w14:textId="77777777" w:rsidR="00F423D6" w:rsidRPr="004A17EE" w:rsidRDefault="00F423D6" w:rsidP="004A17EE">
      <w:pPr>
        <w:spacing w:after="280" w:afterAutospacing="1"/>
        <w:rPr>
          <w:rFonts w:eastAsia="Verdana"/>
        </w:rPr>
      </w:pPr>
      <w:bookmarkStart w:id="64" w:name="BodyTopicMarketSegmentation"/>
      <w:bookmarkEnd w:id="62"/>
      <w:r w:rsidRPr="004A17EE">
        <w:rPr>
          <w:rFonts w:eastAsia="Verdana"/>
        </w:rPr>
        <w:t xml:space="preserve">Mother's House Cleaning Service will be focusing on two upper socio/economic groups. The first is the affluent where only one spouse works. Although the other spouse is at home and has time to clean, he/she chooses not to. This spouse would rather volunteer for a public interest organization, play tennis and golf, or just spend time how he/she chooses to. They have no desire to clean the house. To them that is not </w:t>
      </w:r>
      <w:proofErr w:type="gramStart"/>
      <w:r w:rsidRPr="004A17EE">
        <w:rPr>
          <w:rFonts w:eastAsia="Verdana"/>
        </w:rPr>
        <w:t>enjoyable</w:t>
      </w:r>
      <w:proofErr w:type="gramEnd"/>
      <w:r w:rsidRPr="004A17EE">
        <w:rPr>
          <w:rFonts w:eastAsia="Verdana"/>
        </w:rPr>
        <w:t xml:space="preserve"> and they have the money to pay someone to do that kind of work. This market has annual incomes over $200,000 and </w:t>
      </w:r>
      <w:proofErr w:type="gramStart"/>
      <w:r w:rsidRPr="004A17EE">
        <w:rPr>
          <w:rFonts w:eastAsia="Verdana"/>
        </w:rPr>
        <w:t>live in</w:t>
      </w:r>
      <w:proofErr w:type="gramEnd"/>
      <w:r w:rsidRPr="004A17EE">
        <w:rPr>
          <w:rFonts w:eastAsia="Verdana"/>
        </w:rPr>
        <w:t xml:space="preserve"> expensive houses. While Cleanly, WA only has 650 families that fall into this category, this group reliably uses cleaning services.</w:t>
      </w:r>
    </w:p>
    <w:p w14:paraId="3BA38FA7" w14:textId="77777777" w:rsidR="00F423D6" w:rsidRPr="004A17EE" w:rsidRDefault="00F423D6" w:rsidP="004A17EE">
      <w:pPr>
        <w:spacing w:after="280" w:afterAutospacing="1"/>
        <w:rPr>
          <w:rFonts w:eastAsia="Verdana"/>
        </w:rPr>
      </w:pPr>
      <w:r w:rsidRPr="004A17EE">
        <w:rPr>
          <w:rFonts w:eastAsia="Verdana"/>
        </w:rPr>
        <w:t xml:space="preserve">Our second segment of the market that we are targeting is the </w:t>
      </w:r>
      <w:proofErr w:type="gramStart"/>
      <w:r w:rsidRPr="004A17EE">
        <w:rPr>
          <w:rFonts w:eastAsia="Verdana"/>
        </w:rPr>
        <w:t>two income</w:t>
      </w:r>
      <w:proofErr w:type="gramEnd"/>
      <w:r w:rsidRPr="004A17EE">
        <w:rPr>
          <w:rFonts w:eastAsia="Verdana"/>
        </w:rPr>
        <w:t xml:space="preserve"> family. Over the last couple of decades, the number of two-income households have increased, to a point where in parts of the country they exceed one income families. Our target customer is two income families whose combined annual income is over $125,000. These families don't really have the time to clean, can afford a cleaning service, and choose to hire a service because the opportunity costs are too high to waste time cleaning their house. These households are typically age 32-55 and </w:t>
      </w:r>
      <w:proofErr w:type="gramStart"/>
      <w:r w:rsidRPr="004A17EE">
        <w:rPr>
          <w:rFonts w:eastAsia="Verdana"/>
        </w:rPr>
        <w:t>live in</w:t>
      </w:r>
      <w:proofErr w:type="gramEnd"/>
      <w:r w:rsidRPr="004A17EE">
        <w:rPr>
          <w:rFonts w:eastAsia="Verdana"/>
        </w:rPr>
        <w:t xml:space="preserve"> houses valued over $250,000. Cleanly has approximately 10,000 families that fall into this demographic. It is this segment which has tremendous potential for us. Nearly 80% of dual </w:t>
      </w:r>
      <w:r w:rsidRPr="004A17EE">
        <w:rPr>
          <w:rFonts w:eastAsia="Verdana"/>
        </w:rPr>
        <w:lastRenderedPageBreak/>
        <w:t>income households use an outside cleaning service for some of their house cleaning according to the U.S. Department of Commerce.</w:t>
      </w:r>
    </w:p>
    <w:p w14:paraId="0CCABED5" w14:textId="77777777" w:rsidR="00F423D6" w:rsidRDefault="00F423D6" w:rsidP="005627B6">
      <w:pPr>
        <w:rPr>
          <w:rFonts w:eastAsia="Verdana"/>
        </w:rPr>
      </w:pPr>
      <w:r w:rsidRPr="004A17EE">
        <w:rPr>
          <w:rFonts w:eastAsia="Verdana"/>
        </w:rPr>
        <w:t>Additionally, there are some potential customers that MHCS has labeled as assorted "well-off" households. These are families that have the money for our services that do not fit neatly into the two previous categories.</w:t>
      </w:r>
      <w:bookmarkEnd w:id="63"/>
      <w:bookmarkEnd w:id="64"/>
    </w:p>
    <w:p w14:paraId="59079797" w14:textId="77777777" w:rsidR="005627B6" w:rsidRDefault="005627B6" w:rsidP="005627B6">
      <w:pPr>
        <w:rPr>
          <w:rFonts w:eastAsia="Verdana"/>
        </w:rPr>
      </w:pPr>
    </w:p>
    <w:p w14:paraId="134F6E20" w14:textId="77777777" w:rsidR="00F423D6" w:rsidRDefault="00F423D6" w:rsidP="005627B6">
      <w:pPr>
        <w:pStyle w:val="Heading3"/>
        <w:spacing w:before="0" w:beforeAutospacing="0" w:after="0" w:afterAutospacing="0" w:line="240" w:lineRule="auto"/>
        <w:rPr>
          <w:rFonts w:ascii="Times New Roman" w:eastAsia="Verdana" w:hAnsi="Times New Roman" w:cs="Times New Roman"/>
          <w:sz w:val="24"/>
          <w:szCs w:val="24"/>
        </w:rPr>
      </w:pPr>
      <w:bookmarkStart w:id="65" w:name="ChartMarketAnalysisPie"/>
      <w:bookmarkStart w:id="66" w:name="_Toc271726369"/>
      <w:bookmarkStart w:id="67" w:name="_Toc497120261"/>
      <w:bookmarkStart w:id="68" w:name="BodyChartMarketAnalysisPie"/>
      <w:r w:rsidRPr="004A17EE">
        <w:rPr>
          <w:rFonts w:ascii="Times New Roman" w:eastAsia="Verdana" w:hAnsi="Times New Roman" w:cs="Times New Roman"/>
          <w:sz w:val="24"/>
          <w:szCs w:val="24"/>
        </w:rPr>
        <w:t>Chart: Market Analysis (Pie)</w:t>
      </w:r>
      <w:bookmarkEnd w:id="65"/>
      <w:bookmarkEnd w:id="66"/>
      <w:bookmarkEnd w:id="67"/>
    </w:p>
    <w:p w14:paraId="6940752C" w14:textId="77777777" w:rsidR="005627B6" w:rsidRPr="005627B6" w:rsidRDefault="005627B6" w:rsidP="005627B6">
      <w:pPr>
        <w:rPr>
          <w:rFonts w:eastAsia="Verdana"/>
        </w:rPr>
      </w:pPr>
    </w:p>
    <w:p w14:paraId="68DC17FC" w14:textId="77777777" w:rsidR="00AF2A17" w:rsidRDefault="00CE7A37" w:rsidP="005531AE">
      <w:pPr>
        <w:spacing w:after="280" w:afterAutospacing="1"/>
        <w:rPr>
          <w:rFonts w:ascii="Verdana" w:eastAsia="Verdana" w:hAnsi="Verdana" w:cs="Verdana"/>
          <w:sz w:val="20"/>
        </w:rPr>
      </w:pPr>
      <w:r w:rsidRPr="00C066B3">
        <w:rPr>
          <w:rFonts w:ascii="Verdana" w:eastAsia="Verdana" w:hAnsi="Verdana" w:cs="Verdana"/>
          <w:noProof/>
          <w:sz w:val="20"/>
        </w:rPr>
        <w:drawing>
          <wp:inline distT="0" distB="0" distL="0" distR="0" wp14:anchorId="10BFFBB0" wp14:editId="3027584B">
            <wp:extent cx="5930900" cy="3429000"/>
            <wp:effectExtent l="0" t="0" r="0" b="0"/>
            <wp:docPr id="3" name="Picture 6">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0900" cy="3429000"/>
                    </a:xfrm>
                    <a:prstGeom prst="rect">
                      <a:avLst/>
                    </a:prstGeom>
                    <a:noFill/>
                    <a:ln>
                      <a:noFill/>
                    </a:ln>
                  </pic:spPr>
                </pic:pic>
              </a:graphicData>
            </a:graphic>
          </wp:inline>
        </w:drawing>
      </w:r>
      <w:bookmarkEnd w:id="68"/>
    </w:p>
    <w:p w14:paraId="5E911A2D" w14:textId="77777777" w:rsidR="00F423D6" w:rsidRDefault="00AF2A17" w:rsidP="005531AE">
      <w:pPr>
        <w:spacing w:after="280" w:afterAutospacing="1"/>
        <w:rPr>
          <w:rFonts w:ascii="Verdana" w:eastAsia="Verdana" w:hAnsi="Verdana" w:cs="Verdana"/>
          <w:sz w:val="20"/>
        </w:rPr>
      </w:pPr>
      <w:r>
        <w:rPr>
          <w:rFonts w:ascii="Trebuchet MS" w:hAnsi="Trebuchet MS"/>
          <w:i/>
        </w:rPr>
        <w:t>Do you need better-looking</w:t>
      </w:r>
      <w:r w:rsidRPr="00710C3B">
        <w:rPr>
          <w:rFonts w:ascii="Trebuchet MS" w:hAnsi="Trebuchet MS"/>
          <w:i/>
        </w:rPr>
        <w:t xml:space="preserve"> financial charts? Tools like </w:t>
      </w:r>
      <w:hyperlink r:id="rId34"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7FA6254F" w14:textId="77777777" w:rsidR="00F423D6" w:rsidRDefault="005627B6" w:rsidP="005627B6">
      <w:pPr>
        <w:pStyle w:val="Heading3"/>
        <w:spacing w:before="0" w:beforeAutospacing="0" w:after="0" w:afterAutospacing="0" w:line="240" w:lineRule="auto"/>
        <w:rPr>
          <w:rFonts w:ascii="Times New Roman" w:eastAsia="Verdana" w:hAnsi="Times New Roman" w:cs="Times New Roman"/>
          <w:sz w:val="24"/>
          <w:szCs w:val="24"/>
        </w:rPr>
      </w:pPr>
      <w:bookmarkStart w:id="69" w:name="TitleTablePlanBodyMarketAnalysis"/>
      <w:bookmarkStart w:id="70" w:name="_Toc271726370"/>
      <w:r>
        <w:rPr>
          <w:rFonts w:ascii="Times New Roman" w:eastAsia="Verdana" w:hAnsi="Times New Roman" w:cs="Times New Roman"/>
          <w:sz w:val="24"/>
          <w:szCs w:val="24"/>
        </w:rPr>
        <w:br w:type="page"/>
      </w:r>
      <w:bookmarkStart w:id="71" w:name="_Toc497120262"/>
      <w:r w:rsidR="00F423D6" w:rsidRPr="005627B6">
        <w:rPr>
          <w:rFonts w:ascii="Times New Roman" w:eastAsia="Verdana" w:hAnsi="Times New Roman" w:cs="Times New Roman"/>
          <w:sz w:val="24"/>
          <w:szCs w:val="24"/>
        </w:rPr>
        <w:lastRenderedPageBreak/>
        <w:t>Table: Market Analysis</w:t>
      </w:r>
      <w:bookmarkEnd w:id="69"/>
      <w:bookmarkEnd w:id="70"/>
      <w:bookmarkEnd w:id="71"/>
    </w:p>
    <w:p w14:paraId="23F2364C" w14:textId="77777777" w:rsidR="005627B6" w:rsidRPr="005627B6" w:rsidRDefault="005627B6" w:rsidP="005627B6">
      <w:pPr>
        <w:rPr>
          <w:rFonts w:eastAsia="Verdana"/>
        </w:rPr>
      </w:pPr>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1952"/>
        <w:gridCol w:w="1015"/>
        <w:gridCol w:w="1004"/>
        <w:gridCol w:w="1004"/>
        <w:gridCol w:w="1004"/>
        <w:gridCol w:w="1004"/>
        <w:gridCol w:w="1004"/>
        <w:gridCol w:w="1013"/>
      </w:tblGrid>
      <w:tr w:rsidR="00F423D6" w:rsidRPr="00297BC9" w14:paraId="21D6F4B2" w14:textId="77777777" w:rsidTr="00297BC9">
        <w:tc>
          <w:tcPr>
            <w:tcW w:w="1987" w:type="dxa"/>
            <w:tcBorders>
              <w:bottom w:val="single" w:sz="6" w:space="0" w:color="000000"/>
              <w:right w:val="single" w:sz="6" w:space="0" w:color="000000"/>
            </w:tcBorders>
            <w:shd w:val="clear" w:color="auto" w:fill="auto"/>
          </w:tcPr>
          <w:p w14:paraId="1E19B8FC" w14:textId="77777777" w:rsidR="00F423D6" w:rsidRPr="00297BC9" w:rsidRDefault="00F423D6">
            <w:pPr>
              <w:pStyle w:val="PasTable1"/>
              <w:rPr>
                <w:rFonts w:ascii="Trebuchet MS" w:eastAsia="Verdana" w:hAnsi="Trebuchet MS" w:cs="Verdana"/>
                <w:i/>
                <w:iCs/>
                <w:sz w:val="20"/>
                <w:szCs w:val="20"/>
              </w:rPr>
            </w:pPr>
            <w:bookmarkStart w:id="72" w:name="TablePlanBodyMarketAnalysis"/>
            <w:bookmarkStart w:id="73" w:name="BodyTablePlanBodyMarketAnalysis"/>
            <w:r w:rsidRPr="00297BC9">
              <w:rPr>
                <w:rFonts w:ascii="Trebuchet MS" w:eastAsia="Arial" w:hAnsi="Trebuchet MS" w:cs="Arial"/>
                <w:i/>
                <w:iCs/>
                <w:sz w:val="20"/>
                <w:szCs w:val="20"/>
              </w:rPr>
              <w:t>Market Analysis</w:t>
            </w:r>
          </w:p>
        </w:tc>
        <w:tc>
          <w:tcPr>
            <w:tcW w:w="1022" w:type="dxa"/>
            <w:tcBorders>
              <w:left w:val="single" w:sz="6" w:space="0" w:color="000000"/>
              <w:bottom w:val="single" w:sz="6" w:space="0" w:color="000000"/>
            </w:tcBorders>
            <w:shd w:val="clear" w:color="auto" w:fill="auto"/>
          </w:tcPr>
          <w:p w14:paraId="5BDA57F0" w14:textId="77777777" w:rsidR="00F423D6" w:rsidRPr="00297BC9" w:rsidRDefault="00F423D6">
            <w:pPr>
              <w:pStyle w:val="PasTable1"/>
              <w:rPr>
                <w:rFonts w:ascii="Trebuchet MS" w:eastAsia="Verdana" w:hAnsi="Trebuchet MS" w:cs="Verdana"/>
                <w:i/>
                <w:iCs/>
                <w:sz w:val="20"/>
                <w:szCs w:val="20"/>
              </w:rPr>
            </w:pPr>
          </w:p>
        </w:tc>
        <w:tc>
          <w:tcPr>
            <w:tcW w:w="1022" w:type="dxa"/>
            <w:tcBorders>
              <w:bottom w:val="single" w:sz="6" w:space="0" w:color="000000"/>
            </w:tcBorders>
            <w:shd w:val="clear" w:color="auto" w:fill="auto"/>
          </w:tcPr>
          <w:p w14:paraId="626C7B76" w14:textId="77777777" w:rsidR="00F423D6" w:rsidRPr="00297BC9" w:rsidRDefault="00F423D6">
            <w:pPr>
              <w:pStyle w:val="PasTable1"/>
              <w:rPr>
                <w:rFonts w:ascii="Trebuchet MS" w:eastAsia="Verdana" w:hAnsi="Trebuchet MS" w:cs="Verdana"/>
                <w:i/>
                <w:iCs/>
                <w:sz w:val="20"/>
                <w:szCs w:val="20"/>
              </w:rPr>
            </w:pPr>
          </w:p>
        </w:tc>
        <w:tc>
          <w:tcPr>
            <w:tcW w:w="1022" w:type="dxa"/>
            <w:tcBorders>
              <w:bottom w:val="single" w:sz="6" w:space="0" w:color="000000"/>
            </w:tcBorders>
            <w:shd w:val="clear" w:color="auto" w:fill="auto"/>
          </w:tcPr>
          <w:p w14:paraId="76C93F92" w14:textId="77777777" w:rsidR="00F423D6" w:rsidRPr="00297BC9" w:rsidRDefault="00F423D6">
            <w:pPr>
              <w:pStyle w:val="PasTable1"/>
              <w:rPr>
                <w:rFonts w:ascii="Trebuchet MS" w:eastAsia="Verdana" w:hAnsi="Trebuchet MS" w:cs="Verdana"/>
                <w:i/>
                <w:iCs/>
                <w:sz w:val="20"/>
                <w:szCs w:val="20"/>
              </w:rPr>
            </w:pPr>
          </w:p>
        </w:tc>
        <w:tc>
          <w:tcPr>
            <w:tcW w:w="1022" w:type="dxa"/>
            <w:tcBorders>
              <w:bottom w:val="single" w:sz="6" w:space="0" w:color="000000"/>
            </w:tcBorders>
            <w:shd w:val="clear" w:color="auto" w:fill="auto"/>
          </w:tcPr>
          <w:p w14:paraId="2198BED9" w14:textId="77777777" w:rsidR="00F423D6" w:rsidRPr="00297BC9" w:rsidRDefault="00F423D6">
            <w:pPr>
              <w:pStyle w:val="PasTable1"/>
              <w:rPr>
                <w:rFonts w:ascii="Trebuchet MS" w:eastAsia="Verdana" w:hAnsi="Trebuchet MS" w:cs="Verdana"/>
                <w:i/>
                <w:iCs/>
                <w:sz w:val="20"/>
                <w:szCs w:val="20"/>
              </w:rPr>
            </w:pPr>
          </w:p>
        </w:tc>
        <w:tc>
          <w:tcPr>
            <w:tcW w:w="1022" w:type="dxa"/>
            <w:tcBorders>
              <w:bottom w:val="single" w:sz="6" w:space="0" w:color="000000"/>
            </w:tcBorders>
            <w:shd w:val="clear" w:color="auto" w:fill="auto"/>
          </w:tcPr>
          <w:p w14:paraId="7BDE5994" w14:textId="77777777" w:rsidR="00F423D6" w:rsidRPr="00297BC9" w:rsidRDefault="00F423D6">
            <w:pPr>
              <w:pStyle w:val="PasTable1"/>
              <w:rPr>
                <w:rFonts w:ascii="Trebuchet MS" w:eastAsia="Verdana" w:hAnsi="Trebuchet MS" w:cs="Verdana"/>
                <w:i/>
                <w:iCs/>
                <w:sz w:val="20"/>
                <w:szCs w:val="20"/>
              </w:rPr>
            </w:pPr>
          </w:p>
        </w:tc>
        <w:tc>
          <w:tcPr>
            <w:tcW w:w="1022" w:type="dxa"/>
            <w:tcBorders>
              <w:bottom w:val="single" w:sz="6" w:space="0" w:color="000000"/>
            </w:tcBorders>
            <w:shd w:val="clear" w:color="auto" w:fill="auto"/>
          </w:tcPr>
          <w:p w14:paraId="1C1F7F4D" w14:textId="77777777" w:rsidR="00F423D6" w:rsidRPr="00297BC9" w:rsidRDefault="00F423D6">
            <w:pPr>
              <w:pStyle w:val="PasTable1"/>
              <w:rPr>
                <w:rFonts w:ascii="Trebuchet MS" w:eastAsia="Verdana" w:hAnsi="Trebuchet MS" w:cs="Verdana"/>
                <w:i/>
                <w:iCs/>
                <w:sz w:val="20"/>
                <w:szCs w:val="20"/>
              </w:rPr>
            </w:pPr>
          </w:p>
        </w:tc>
        <w:tc>
          <w:tcPr>
            <w:tcW w:w="1022" w:type="dxa"/>
            <w:tcBorders>
              <w:bottom w:val="single" w:sz="6" w:space="0" w:color="000000"/>
            </w:tcBorders>
            <w:shd w:val="clear" w:color="auto" w:fill="auto"/>
          </w:tcPr>
          <w:p w14:paraId="7F635C40" w14:textId="77777777" w:rsidR="00F423D6" w:rsidRPr="00297BC9" w:rsidRDefault="00F423D6">
            <w:pPr>
              <w:pStyle w:val="PasTable1"/>
              <w:rPr>
                <w:rFonts w:ascii="Trebuchet MS" w:eastAsia="Verdana" w:hAnsi="Trebuchet MS" w:cs="Verdana"/>
                <w:b/>
                <w:bCs/>
                <w:sz w:val="20"/>
                <w:szCs w:val="20"/>
              </w:rPr>
            </w:pPr>
          </w:p>
        </w:tc>
      </w:tr>
      <w:tr w:rsidR="00F423D6" w:rsidRPr="00297BC9" w14:paraId="07B95643" w14:textId="77777777" w:rsidTr="00297BC9">
        <w:tc>
          <w:tcPr>
            <w:tcW w:w="1987" w:type="dxa"/>
            <w:tcBorders>
              <w:top w:val="single" w:sz="6" w:space="0" w:color="000000"/>
              <w:right w:val="single" w:sz="6" w:space="0" w:color="000000"/>
            </w:tcBorders>
            <w:shd w:val="clear" w:color="auto" w:fill="auto"/>
          </w:tcPr>
          <w:p w14:paraId="4E760470" w14:textId="77777777" w:rsidR="00F423D6" w:rsidRPr="00297BC9" w:rsidRDefault="00F423D6">
            <w:pPr>
              <w:pStyle w:val="PasTable1"/>
              <w:rPr>
                <w:rFonts w:ascii="Trebuchet MS" w:eastAsia="Verdana" w:hAnsi="Trebuchet MS" w:cs="Verdana"/>
                <w:sz w:val="20"/>
                <w:szCs w:val="20"/>
              </w:rPr>
            </w:pPr>
          </w:p>
        </w:tc>
        <w:tc>
          <w:tcPr>
            <w:tcW w:w="1022" w:type="dxa"/>
            <w:tcBorders>
              <w:top w:val="single" w:sz="6" w:space="0" w:color="000000"/>
              <w:left w:val="single" w:sz="6" w:space="0" w:color="000000"/>
            </w:tcBorders>
            <w:shd w:val="clear" w:color="auto" w:fill="auto"/>
          </w:tcPr>
          <w:p w14:paraId="20952A3C" w14:textId="77777777" w:rsidR="00F423D6" w:rsidRPr="00297BC9" w:rsidRDefault="00F423D6">
            <w:pPr>
              <w:pStyle w:val="PasTable1"/>
              <w:rPr>
                <w:rFonts w:ascii="Trebuchet MS" w:eastAsia="Verdana" w:hAnsi="Trebuchet MS" w:cs="Verdana"/>
                <w:sz w:val="20"/>
                <w:szCs w:val="20"/>
              </w:rPr>
            </w:pPr>
          </w:p>
        </w:tc>
        <w:tc>
          <w:tcPr>
            <w:tcW w:w="1022" w:type="dxa"/>
            <w:tcBorders>
              <w:top w:val="single" w:sz="6" w:space="0" w:color="000000"/>
            </w:tcBorders>
            <w:shd w:val="clear" w:color="auto" w:fill="auto"/>
          </w:tcPr>
          <w:p w14:paraId="158208B4"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 Year 1</w:t>
            </w:r>
          </w:p>
        </w:tc>
        <w:tc>
          <w:tcPr>
            <w:tcW w:w="1022" w:type="dxa"/>
            <w:tcBorders>
              <w:top w:val="single" w:sz="6" w:space="0" w:color="000000"/>
            </w:tcBorders>
            <w:shd w:val="clear" w:color="auto" w:fill="auto"/>
          </w:tcPr>
          <w:p w14:paraId="3894B11D"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 Year 2</w:t>
            </w:r>
          </w:p>
        </w:tc>
        <w:tc>
          <w:tcPr>
            <w:tcW w:w="1022" w:type="dxa"/>
            <w:tcBorders>
              <w:top w:val="single" w:sz="6" w:space="0" w:color="000000"/>
            </w:tcBorders>
            <w:shd w:val="clear" w:color="auto" w:fill="auto"/>
          </w:tcPr>
          <w:p w14:paraId="3B5B8991"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 Year 3</w:t>
            </w:r>
          </w:p>
        </w:tc>
        <w:tc>
          <w:tcPr>
            <w:tcW w:w="1022" w:type="dxa"/>
            <w:tcBorders>
              <w:top w:val="single" w:sz="6" w:space="0" w:color="000000"/>
            </w:tcBorders>
            <w:shd w:val="clear" w:color="auto" w:fill="auto"/>
          </w:tcPr>
          <w:p w14:paraId="41B945F5"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 Year 4</w:t>
            </w:r>
          </w:p>
        </w:tc>
        <w:tc>
          <w:tcPr>
            <w:tcW w:w="1022" w:type="dxa"/>
            <w:tcBorders>
              <w:top w:val="single" w:sz="6" w:space="0" w:color="000000"/>
            </w:tcBorders>
            <w:shd w:val="clear" w:color="auto" w:fill="auto"/>
          </w:tcPr>
          <w:p w14:paraId="7BBDB060"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 Year 5</w:t>
            </w:r>
          </w:p>
        </w:tc>
        <w:tc>
          <w:tcPr>
            <w:tcW w:w="1022" w:type="dxa"/>
            <w:tcBorders>
              <w:top w:val="single" w:sz="6" w:space="0" w:color="000000"/>
            </w:tcBorders>
            <w:shd w:val="clear" w:color="auto" w:fill="auto"/>
          </w:tcPr>
          <w:p w14:paraId="3724540D" w14:textId="77777777" w:rsidR="00F423D6" w:rsidRPr="00297BC9" w:rsidRDefault="00F423D6">
            <w:pPr>
              <w:pStyle w:val="PasTable1"/>
              <w:jc w:val="right"/>
              <w:rPr>
                <w:rFonts w:ascii="Trebuchet MS" w:eastAsia="Verdana" w:hAnsi="Trebuchet MS" w:cs="Verdana"/>
                <w:sz w:val="20"/>
                <w:szCs w:val="20"/>
              </w:rPr>
            </w:pPr>
          </w:p>
        </w:tc>
      </w:tr>
      <w:tr w:rsidR="00F423D6" w:rsidRPr="00297BC9" w14:paraId="0DF59F47" w14:textId="77777777" w:rsidTr="00297BC9">
        <w:trPr>
          <w:trHeight w:val="749"/>
        </w:trPr>
        <w:tc>
          <w:tcPr>
            <w:tcW w:w="1987" w:type="dxa"/>
            <w:tcBorders>
              <w:right w:val="single" w:sz="6" w:space="0" w:color="000000"/>
            </w:tcBorders>
            <w:shd w:val="clear" w:color="auto" w:fill="auto"/>
          </w:tcPr>
          <w:p w14:paraId="6C2EEC27" w14:textId="77777777" w:rsidR="00F423D6" w:rsidRPr="00297BC9" w:rsidRDefault="00F423D6">
            <w:pPr>
              <w:pStyle w:val="PasTable1"/>
              <w:rPr>
                <w:rFonts w:ascii="Trebuchet MS" w:eastAsia="Verdana" w:hAnsi="Trebuchet MS" w:cs="Verdana"/>
                <w:sz w:val="20"/>
                <w:szCs w:val="20"/>
              </w:rPr>
            </w:pPr>
            <w:r w:rsidRPr="00297BC9">
              <w:rPr>
                <w:rFonts w:ascii="Trebuchet MS" w:eastAsia="Arial" w:hAnsi="Trebuchet MS" w:cs="Arial"/>
                <w:sz w:val="20"/>
                <w:szCs w:val="20"/>
              </w:rPr>
              <w:t>Potential Customers</w:t>
            </w:r>
          </w:p>
        </w:tc>
        <w:tc>
          <w:tcPr>
            <w:tcW w:w="1022" w:type="dxa"/>
            <w:tcBorders>
              <w:left w:val="single" w:sz="6" w:space="0" w:color="000000"/>
            </w:tcBorders>
            <w:shd w:val="clear" w:color="auto" w:fill="auto"/>
          </w:tcPr>
          <w:p w14:paraId="5F268DA0"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Growth</w:t>
            </w:r>
          </w:p>
        </w:tc>
        <w:tc>
          <w:tcPr>
            <w:tcW w:w="1022" w:type="dxa"/>
            <w:shd w:val="clear" w:color="auto" w:fill="auto"/>
          </w:tcPr>
          <w:p w14:paraId="65141DE5" w14:textId="77777777" w:rsidR="00F423D6" w:rsidRPr="00297BC9" w:rsidRDefault="00F423D6">
            <w:pPr>
              <w:pStyle w:val="PasTable1"/>
              <w:jc w:val="right"/>
              <w:rPr>
                <w:rFonts w:ascii="Trebuchet MS" w:eastAsia="Verdana" w:hAnsi="Trebuchet MS" w:cs="Verdana"/>
                <w:sz w:val="20"/>
                <w:szCs w:val="20"/>
              </w:rPr>
            </w:pPr>
          </w:p>
        </w:tc>
        <w:tc>
          <w:tcPr>
            <w:tcW w:w="1022" w:type="dxa"/>
            <w:shd w:val="clear" w:color="auto" w:fill="auto"/>
          </w:tcPr>
          <w:p w14:paraId="4FCBD42D" w14:textId="77777777" w:rsidR="00F423D6" w:rsidRPr="00297BC9" w:rsidRDefault="00F423D6">
            <w:pPr>
              <w:pStyle w:val="PasTable1"/>
              <w:jc w:val="right"/>
              <w:rPr>
                <w:rFonts w:ascii="Trebuchet MS" w:eastAsia="Verdana" w:hAnsi="Trebuchet MS" w:cs="Verdana"/>
                <w:sz w:val="20"/>
                <w:szCs w:val="20"/>
              </w:rPr>
            </w:pPr>
          </w:p>
        </w:tc>
        <w:tc>
          <w:tcPr>
            <w:tcW w:w="1022" w:type="dxa"/>
            <w:shd w:val="clear" w:color="auto" w:fill="auto"/>
          </w:tcPr>
          <w:p w14:paraId="59979119" w14:textId="77777777" w:rsidR="00F423D6" w:rsidRPr="00297BC9" w:rsidRDefault="00F423D6">
            <w:pPr>
              <w:pStyle w:val="PasTable1"/>
              <w:jc w:val="right"/>
              <w:rPr>
                <w:rFonts w:ascii="Trebuchet MS" w:eastAsia="Verdana" w:hAnsi="Trebuchet MS" w:cs="Verdana"/>
                <w:sz w:val="20"/>
                <w:szCs w:val="20"/>
              </w:rPr>
            </w:pPr>
          </w:p>
        </w:tc>
        <w:tc>
          <w:tcPr>
            <w:tcW w:w="1022" w:type="dxa"/>
            <w:shd w:val="clear" w:color="auto" w:fill="auto"/>
          </w:tcPr>
          <w:p w14:paraId="26A64240" w14:textId="77777777" w:rsidR="00F423D6" w:rsidRPr="00297BC9" w:rsidRDefault="00F423D6">
            <w:pPr>
              <w:pStyle w:val="PasTable1"/>
              <w:jc w:val="right"/>
              <w:rPr>
                <w:rFonts w:ascii="Trebuchet MS" w:eastAsia="Verdana" w:hAnsi="Trebuchet MS" w:cs="Verdana"/>
                <w:sz w:val="20"/>
                <w:szCs w:val="20"/>
              </w:rPr>
            </w:pPr>
          </w:p>
        </w:tc>
        <w:tc>
          <w:tcPr>
            <w:tcW w:w="1022" w:type="dxa"/>
            <w:shd w:val="clear" w:color="auto" w:fill="auto"/>
          </w:tcPr>
          <w:p w14:paraId="534866BE" w14:textId="77777777" w:rsidR="00F423D6" w:rsidRPr="00297BC9" w:rsidRDefault="00F423D6">
            <w:pPr>
              <w:pStyle w:val="PasTable1"/>
              <w:jc w:val="right"/>
              <w:rPr>
                <w:rFonts w:ascii="Trebuchet MS" w:eastAsia="Verdana" w:hAnsi="Trebuchet MS" w:cs="Verdana"/>
                <w:sz w:val="20"/>
                <w:szCs w:val="20"/>
              </w:rPr>
            </w:pPr>
          </w:p>
        </w:tc>
        <w:tc>
          <w:tcPr>
            <w:tcW w:w="1022" w:type="dxa"/>
            <w:shd w:val="clear" w:color="auto" w:fill="auto"/>
          </w:tcPr>
          <w:p w14:paraId="1B9A6A88"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CAGR</w:t>
            </w:r>
          </w:p>
        </w:tc>
      </w:tr>
      <w:tr w:rsidR="00F423D6" w:rsidRPr="00297BC9" w14:paraId="77FEA645" w14:textId="77777777" w:rsidTr="00297BC9">
        <w:trPr>
          <w:trHeight w:val="749"/>
        </w:trPr>
        <w:tc>
          <w:tcPr>
            <w:tcW w:w="1987" w:type="dxa"/>
            <w:tcBorders>
              <w:right w:val="single" w:sz="6" w:space="0" w:color="000000"/>
            </w:tcBorders>
            <w:shd w:val="clear" w:color="auto" w:fill="auto"/>
          </w:tcPr>
          <w:p w14:paraId="22EC1F4A" w14:textId="77777777" w:rsidR="00F423D6" w:rsidRPr="00297BC9" w:rsidRDefault="00F423D6">
            <w:pPr>
              <w:pStyle w:val="PasTable1"/>
              <w:rPr>
                <w:rFonts w:ascii="Trebuchet MS" w:eastAsia="Verdana" w:hAnsi="Trebuchet MS" w:cs="Verdana"/>
                <w:sz w:val="20"/>
                <w:szCs w:val="20"/>
              </w:rPr>
            </w:pPr>
            <w:r w:rsidRPr="00297BC9">
              <w:rPr>
                <w:rFonts w:ascii="Trebuchet MS" w:eastAsia="Arial" w:hAnsi="Trebuchet MS" w:cs="Arial"/>
                <w:sz w:val="20"/>
                <w:szCs w:val="20"/>
              </w:rPr>
              <w:t>Wealthy One-income Households</w:t>
            </w:r>
          </w:p>
        </w:tc>
        <w:tc>
          <w:tcPr>
            <w:tcW w:w="1022" w:type="dxa"/>
            <w:tcBorders>
              <w:left w:val="single" w:sz="6" w:space="0" w:color="000000"/>
            </w:tcBorders>
            <w:shd w:val="clear" w:color="auto" w:fill="auto"/>
          </w:tcPr>
          <w:p w14:paraId="57793213"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11% </w:t>
            </w:r>
          </w:p>
        </w:tc>
        <w:tc>
          <w:tcPr>
            <w:tcW w:w="1022" w:type="dxa"/>
            <w:shd w:val="clear" w:color="auto" w:fill="auto"/>
          </w:tcPr>
          <w:p w14:paraId="5F82D4B9"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7 </w:t>
            </w:r>
          </w:p>
        </w:tc>
        <w:tc>
          <w:tcPr>
            <w:tcW w:w="1022" w:type="dxa"/>
            <w:shd w:val="clear" w:color="auto" w:fill="auto"/>
          </w:tcPr>
          <w:p w14:paraId="3927A489"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8 </w:t>
            </w:r>
          </w:p>
        </w:tc>
        <w:tc>
          <w:tcPr>
            <w:tcW w:w="1022" w:type="dxa"/>
            <w:shd w:val="clear" w:color="auto" w:fill="auto"/>
          </w:tcPr>
          <w:p w14:paraId="40DFE1C1"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9 </w:t>
            </w:r>
          </w:p>
        </w:tc>
        <w:tc>
          <w:tcPr>
            <w:tcW w:w="1022" w:type="dxa"/>
            <w:shd w:val="clear" w:color="auto" w:fill="auto"/>
          </w:tcPr>
          <w:p w14:paraId="67E4759D"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10 </w:t>
            </w:r>
          </w:p>
        </w:tc>
        <w:tc>
          <w:tcPr>
            <w:tcW w:w="1022" w:type="dxa"/>
            <w:shd w:val="clear" w:color="auto" w:fill="auto"/>
          </w:tcPr>
          <w:p w14:paraId="4280F355"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11 </w:t>
            </w:r>
          </w:p>
        </w:tc>
        <w:tc>
          <w:tcPr>
            <w:tcW w:w="1022" w:type="dxa"/>
            <w:shd w:val="clear" w:color="auto" w:fill="auto"/>
          </w:tcPr>
          <w:p w14:paraId="6803E1E9"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11.96% </w:t>
            </w:r>
          </w:p>
        </w:tc>
      </w:tr>
      <w:tr w:rsidR="00F423D6" w:rsidRPr="00297BC9" w14:paraId="00B50BA3" w14:textId="77777777" w:rsidTr="00297BC9">
        <w:trPr>
          <w:trHeight w:val="749"/>
        </w:trPr>
        <w:tc>
          <w:tcPr>
            <w:tcW w:w="1987" w:type="dxa"/>
            <w:tcBorders>
              <w:right w:val="single" w:sz="6" w:space="0" w:color="000000"/>
            </w:tcBorders>
            <w:shd w:val="clear" w:color="auto" w:fill="auto"/>
          </w:tcPr>
          <w:p w14:paraId="7F3DA437" w14:textId="77777777" w:rsidR="00F423D6" w:rsidRPr="00297BC9" w:rsidRDefault="00F423D6">
            <w:pPr>
              <w:pStyle w:val="PasTable1"/>
              <w:rPr>
                <w:rFonts w:ascii="Trebuchet MS" w:eastAsia="Verdana" w:hAnsi="Trebuchet MS" w:cs="Verdana"/>
                <w:sz w:val="20"/>
                <w:szCs w:val="20"/>
              </w:rPr>
            </w:pPr>
            <w:r w:rsidRPr="00297BC9">
              <w:rPr>
                <w:rFonts w:ascii="Trebuchet MS" w:eastAsia="Arial" w:hAnsi="Trebuchet MS" w:cs="Arial"/>
                <w:sz w:val="20"/>
                <w:szCs w:val="20"/>
              </w:rPr>
              <w:t>Affluent Two-income Households</w:t>
            </w:r>
          </w:p>
        </w:tc>
        <w:tc>
          <w:tcPr>
            <w:tcW w:w="1022" w:type="dxa"/>
            <w:tcBorders>
              <w:left w:val="single" w:sz="6" w:space="0" w:color="000000"/>
            </w:tcBorders>
            <w:shd w:val="clear" w:color="auto" w:fill="auto"/>
          </w:tcPr>
          <w:p w14:paraId="7AD1DB9F"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13% </w:t>
            </w:r>
          </w:p>
        </w:tc>
        <w:tc>
          <w:tcPr>
            <w:tcW w:w="1022" w:type="dxa"/>
            <w:shd w:val="clear" w:color="auto" w:fill="auto"/>
          </w:tcPr>
          <w:p w14:paraId="5FE35686"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8 </w:t>
            </w:r>
          </w:p>
        </w:tc>
        <w:tc>
          <w:tcPr>
            <w:tcW w:w="1022" w:type="dxa"/>
            <w:shd w:val="clear" w:color="auto" w:fill="auto"/>
          </w:tcPr>
          <w:p w14:paraId="2F7B44F2"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9 </w:t>
            </w:r>
          </w:p>
        </w:tc>
        <w:tc>
          <w:tcPr>
            <w:tcW w:w="1022" w:type="dxa"/>
            <w:shd w:val="clear" w:color="auto" w:fill="auto"/>
          </w:tcPr>
          <w:p w14:paraId="2710D1D4"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10 </w:t>
            </w:r>
          </w:p>
        </w:tc>
        <w:tc>
          <w:tcPr>
            <w:tcW w:w="1022" w:type="dxa"/>
            <w:shd w:val="clear" w:color="auto" w:fill="auto"/>
          </w:tcPr>
          <w:p w14:paraId="4B4E8AA8"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11 </w:t>
            </w:r>
          </w:p>
        </w:tc>
        <w:tc>
          <w:tcPr>
            <w:tcW w:w="1022" w:type="dxa"/>
            <w:shd w:val="clear" w:color="auto" w:fill="auto"/>
          </w:tcPr>
          <w:p w14:paraId="1F2A244D"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12 </w:t>
            </w:r>
          </w:p>
        </w:tc>
        <w:tc>
          <w:tcPr>
            <w:tcW w:w="1022" w:type="dxa"/>
            <w:shd w:val="clear" w:color="auto" w:fill="auto"/>
          </w:tcPr>
          <w:p w14:paraId="2EBF6C93"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10.67% </w:t>
            </w:r>
          </w:p>
        </w:tc>
      </w:tr>
      <w:tr w:rsidR="00F423D6" w:rsidRPr="00297BC9" w14:paraId="32BC4F9A" w14:textId="77777777" w:rsidTr="00297BC9">
        <w:trPr>
          <w:trHeight w:val="749"/>
        </w:trPr>
        <w:tc>
          <w:tcPr>
            <w:tcW w:w="1987" w:type="dxa"/>
            <w:tcBorders>
              <w:bottom w:val="single" w:sz="6" w:space="0" w:color="000000"/>
              <w:right w:val="single" w:sz="6" w:space="0" w:color="000000"/>
            </w:tcBorders>
            <w:shd w:val="clear" w:color="auto" w:fill="auto"/>
          </w:tcPr>
          <w:p w14:paraId="3C8C2396" w14:textId="77777777" w:rsidR="00F423D6" w:rsidRPr="00297BC9" w:rsidRDefault="00F423D6">
            <w:pPr>
              <w:pStyle w:val="PasTable1"/>
              <w:rPr>
                <w:rFonts w:ascii="Trebuchet MS" w:eastAsia="Verdana" w:hAnsi="Trebuchet MS" w:cs="Verdana"/>
                <w:sz w:val="20"/>
                <w:szCs w:val="20"/>
              </w:rPr>
            </w:pPr>
            <w:r w:rsidRPr="00297BC9">
              <w:rPr>
                <w:rFonts w:ascii="Trebuchet MS" w:eastAsia="Arial" w:hAnsi="Trebuchet MS" w:cs="Arial"/>
                <w:sz w:val="20"/>
                <w:szCs w:val="20"/>
              </w:rPr>
              <w:t>Assorted "Well-off" Households</w:t>
            </w:r>
          </w:p>
        </w:tc>
        <w:tc>
          <w:tcPr>
            <w:tcW w:w="1022" w:type="dxa"/>
            <w:tcBorders>
              <w:left w:val="single" w:sz="6" w:space="0" w:color="000000"/>
              <w:bottom w:val="single" w:sz="6" w:space="0" w:color="000000"/>
            </w:tcBorders>
            <w:shd w:val="clear" w:color="auto" w:fill="auto"/>
          </w:tcPr>
          <w:p w14:paraId="673E143F"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6% </w:t>
            </w:r>
          </w:p>
        </w:tc>
        <w:tc>
          <w:tcPr>
            <w:tcW w:w="1022" w:type="dxa"/>
            <w:tcBorders>
              <w:bottom w:val="single" w:sz="6" w:space="0" w:color="000000"/>
            </w:tcBorders>
            <w:shd w:val="clear" w:color="auto" w:fill="auto"/>
          </w:tcPr>
          <w:p w14:paraId="539BA9A0"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8 </w:t>
            </w:r>
          </w:p>
        </w:tc>
        <w:tc>
          <w:tcPr>
            <w:tcW w:w="1022" w:type="dxa"/>
            <w:tcBorders>
              <w:bottom w:val="single" w:sz="6" w:space="0" w:color="000000"/>
            </w:tcBorders>
            <w:shd w:val="clear" w:color="auto" w:fill="auto"/>
          </w:tcPr>
          <w:p w14:paraId="15C738D1"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8 </w:t>
            </w:r>
          </w:p>
        </w:tc>
        <w:tc>
          <w:tcPr>
            <w:tcW w:w="1022" w:type="dxa"/>
            <w:tcBorders>
              <w:bottom w:val="single" w:sz="6" w:space="0" w:color="000000"/>
            </w:tcBorders>
            <w:shd w:val="clear" w:color="auto" w:fill="auto"/>
          </w:tcPr>
          <w:p w14:paraId="16DB6DAA"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8 </w:t>
            </w:r>
          </w:p>
        </w:tc>
        <w:tc>
          <w:tcPr>
            <w:tcW w:w="1022" w:type="dxa"/>
            <w:tcBorders>
              <w:bottom w:val="single" w:sz="6" w:space="0" w:color="000000"/>
            </w:tcBorders>
            <w:shd w:val="clear" w:color="auto" w:fill="auto"/>
          </w:tcPr>
          <w:p w14:paraId="7B0ACE06"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8 </w:t>
            </w:r>
          </w:p>
        </w:tc>
        <w:tc>
          <w:tcPr>
            <w:tcW w:w="1022" w:type="dxa"/>
            <w:tcBorders>
              <w:bottom w:val="single" w:sz="6" w:space="0" w:color="000000"/>
            </w:tcBorders>
            <w:shd w:val="clear" w:color="auto" w:fill="auto"/>
          </w:tcPr>
          <w:p w14:paraId="688EB004"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8 </w:t>
            </w:r>
          </w:p>
        </w:tc>
        <w:tc>
          <w:tcPr>
            <w:tcW w:w="1022" w:type="dxa"/>
            <w:tcBorders>
              <w:bottom w:val="single" w:sz="6" w:space="0" w:color="000000"/>
            </w:tcBorders>
            <w:shd w:val="clear" w:color="auto" w:fill="auto"/>
          </w:tcPr>
          <w:p w14:paraId="450382C3"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0.00% </w:t>
            </w:r>
          </w:p>
        </w:tc>
      </w:tr>
      <w:tr w:rsidR="00F423D6" w:rsidRPr="00297BC9" w14:paraId="440D3C2E" w14:textId="77777777" w:rsidTr="00297BC9">
        <w:trPr>
          <w:trHeight w:val="331"/>
        </w:trPr>
        <w:tc>
          <w:tcPr>
            <w:tcW w:w="1987" w:type="dxa"/>
            <w:tcBorders>
              <w:top w:val="single" w:sz="6" w:space="0" w:color="000000"/>
              <w:right w:val="single" w:sz="6" w:space="0" w:color="000000"/>
            </w:tcBorders>
            <w:shd w:val="clear" w:color="auto" w:fill="auto"/>
          </w:tcPr>
          <w:p w14:paraId="7D469BD6" w14:textId="77777777" w:rsidR="00F423D6" w:rsidRPr="00297BC9" w:rsidRDefault="00F423D6">
            <w:pPr>
              <w:pStyle w:val="PasTable1"/>
              <w:rPr>
                <w:rFonts w:ascii="Trebuchet MS" w:eastAsia="Verdana" w:hAnsi="Trebuchet MS" w:cs="Verdana"/>
                <w:b/>
                <w:bCs/>
                <w:sz w:val="20"/>
                <w:szCs w:val="20"/>
              </w:rPr>
            </w:pPr>
            <w:r w:rsidRPr="00297BC9">
              <w:rPr>
                <w:rFonts w:ascii="Trebuchet MS" w:eastAsia="Arial" w:hAnsi="Trebuchet MS" w:cs="Arial"/>
                <w:b/>
                <w:bCs/>
                <w:sz w:val="20"/>
                <w:szCs w:val="20"/>
              </w:rPr>
              <w:t>Total</w:t>
            </w:r>
          </w:p>
        </w:tc>
        <w:tc>
          <w:tcPr>
            <w:tcW w:w="1022" w:type="dxa"/>
            <w:tcBorders>
              <w:top w:val="single" w:sz="6" w:space="0" w:color="000000"/>
              <w:left w:val="single" w:sz="6" w:space="0" w:color="000000"/>
            </w:tcBorders>
            <w:shd w:val="clear" w:color="auto" w:fill="auto"/>
          </w:tcPr>
          <w:p w14:paraId="18D5593B"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7.75% </w:t>
            </w:r>
          </w:p>
        </w:tc>
        <w:tc>
          <w:tcPr>
            <w:tcW w:w="1022" w:type="dxa"/>
            <w:tcBorders>
              <w:top w:val="single" w:sz="6" w:space="0" w:color="000000"/>
            </w:tcBorders>
            <w:shd w:val="clear" w:color="auto" w:fill="auto"/>
          </w:tcPr>
          <w:p w14:paraId="4BCCE2E8"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23 </w:t>
            </w:r>
          </w:p>
        </w:tc>
        <w:tc>
          <w:tcPr>
            <w:tcW w:w="1022" w:type="dxa"/>
            <w:tcBorders>
              <w:top w:val="single" w:sz="6" w:space="0" w:color="000000"/>
            </w:tcBorders>
            <w:shd w:val="clear" w:color="auto" w:fill="auto"/>
          </w:tcPr>
          <w:p w14:paraId="0E29BA26"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25 </w:t>
            </w:r>
          </w:p>
        </w:tc>
        <w:tc>
          <w:tcPr>
            <w:tcW w:w="1022" w:type="dxa"/>
            <w:tcBorders>
              <w:top w:val="single" w:sz="6" w:space="0" w:color="000000"/>
            </w:tcBorders>
            <w:shd w:val="clear" w:color="auto" w:fill="auto"/>
          </w:tcPr>
          <w:p w14:paraId="71D6EB70"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27 </w:t>
            </w:r>
          </w:p>
        </w:tc>
        <w:tc>
          <w:tcPr>
            <w:tcW w:w="1022" w:type="dxa"/>
            <w:tcBorders>
              <w:top w:val="single" w:sz="6" w:space="0" w:color="000000"/>
            </w:tcBorders>
            <w:shd w:val="clear" w:color="auto" w:fill="auto"/>
          </w:tcPr>
          <w:p w14:paraId="5D132B43"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29 </w:t>
            </w:r>
          </w:p>
        </w:tc>
        <w:tc>
          <w:tcPr>
            <w:tcW w:w="1022" w:type="dxa"/>
            <w:tcBorders>
              <w:top w:val="single" w:sz="6" w:space="0" w:color="000000"/>
            </w:tcBorders>
            <w:shd w:val="clear" w:color="auto" w:fill="auto"/>
          </w:tcPr>
          <w:p w14:paraId="436F81AE"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31 </w:t>
            </w:r>
          </w:p>
        </w:tc>
        <w:tc>
          <w:tcPr>
            <w:tcW w:w="1022" w:type="dxa"/>
            <w:tcBorders>
              <w:top w:val="single" w:sz="6" w:space="0" w:color="000000"/>
            </w:tcBorders>
            <w:shd w:val="clear" w:color="auto" w:fill="auto"/>
          </w:tcPr>
          <w:p w14:paraId="27CECFF9" w14:textId="77777777" w:rsidR="00F423D6" w:rsidRPr="00297BC9" w:rsidRDefault="00F423D6">
            <w:pPr>
              <w:pStyle w:val="PasTable1"/>
              <w:jc w:val="right"/>
              <w:rPr>
                <w:rFonts w:ascii="Trebuchet MS" w:eastAsia="Verdana" w:hAnsi="Trebuchet MS" w:cs="Verdana"/>
                <w:sz w:val="20"/>
                <w:szCs w:val="20"/>
              </w:rPr>
            </w:pPr>
            <w:r w:rsidRPr="00297BC9">
              <w:rPr>
                <w:rFonts w:ascii="Trebuchet MS" w:eastAsia="Arial" w:hAnsi="Trebuchet MS" w:cs="Arial"/>
                <w:sz w:val="20"/>
                <w:szCs w:val="20"/>
              </w:rPr>
              <w:t xml:space="preserve">7.75% </w:t>
            </w:r>
          </w:p>
        </w:tc>
      </w:tr>
      <w:bookmarkEnd w:id="72"/>
      <w:bookmarkEnd w:id="73"/>
    </w:tbl>
    <w:p w14:paraId="4ACA7771" w14:textId="77777777" w:rsidR="00AF2A17" w:rsidRPr="00191348" w:rsidRDefault="00AF2A17" w:rsidP="00AF2A17"/>
    <w:p w14:paraId="545515DF" w14:textId="77777777" w:rsidR="00AF2A17" w:rsidRPr="00710C3B" w:rsidRDefault="00AF2A17" w:rsidP="005627B6">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35"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5F34F476" w14:textId="77777777" w:rsidR="00F423D6" w:rsidRDefault="00F423D6" w:rsidP="004A17EE">
      <w:pPr>
        <w:pStyle w:val="Heading2"/>
      </w:pPr>
      <w:bookmarkStart w:id="74" w:name="_Toc271726371"/>
      <w:bookmarkStart w:id="75" w:name="_Toc497120263"/>
      <w:bookmarkStart w:id="76" w:name="TitleTopicTargetMarketSegmentStrategy"/>
      <w:bookmarkStart w:id="77" w:name="TopicTargetMarketSegmentStrategy"/>
      <w:r>
        <w:t>Target Market Segment Strategy</w:t>
      </w:r>
      <w:bookmarkEnd w:id="74"/>
      <w:bookmarkEnd w:id="75"/>
    </w:p>
    <w:p w14:paraId="0D9334A7" w14:textId="77777777" w:rsidR="00F423D6" w:rsidRPr="004A17EE" w:rsidRDefault="00F423D6" w:rsidP="004A17EE">
      <w:pPr>
        <w:spacing w:after="280" w:afterAutospacing="1"/>
        <w:rPr>
          <w:rFonts w:eastAsia="Verdana"/>
        </w:rPr>
      </w:pPr>
      <w:bookmarkStart w:id="78" w:name="BodyTopicTargetMarketSegmentStrategy"/>
      <w:bookmarkEnd w:id="76"/>
      <w:r w:rsidRPr="004A17EE">
        <w:rPr>
          <w:rFonts w:eastAsia="Verdana"/>
        </w:rPr>
        <w:t>MHCS is focusing on these people because they appreciate a professional, reliable, trustworthy, and immaculate house cleaning service, and are more than willing to pay for this. While Cleanly, WA has several different cleaning services, we are the only one that targets the affluent exclusively. The wealthy are consistent customers. Whether they have a house cleaning service does not depend on the finances each month. These groups always have the money for our services, just as they always need/desire a clean house.</w:t>
      </w:r>
    </w:p>
    <w:p w14:paraId="63579FB7" w14:textId="77777777" w:rsidR="00F423D6" w:rsidRPr="004A17EE" w:rsidRDefault="00F423D6" w:rsidP="004A17EE">
      <w:pPr>
        <w:spacing w:after="280" w:afterAutospacing="1"/>
        <w:rPr>
          <w:rFonts w:eastAsia="Verdana"/>
        </w:rPr>
      </w:pPr>
      <w:r w:rsidRPr="004A17EE">
        <w:rPr>
          <w:rFonts w:eastAsia="Verdana"/>
        </w:rPr>
        <w:t>The affluent desire quality and are willing to pay a premium for a service that that they can trust 100%, that extrudes professionalism, and basically allows them to forget that they have to deal with whatever it takes to get a clean house. We do all of this in a seamless, customer centric manner.</w:t>
      </w:r>
    </w:p>
    <w:p w14:paraId="33972066" w14:textId="77777777" w:rsidR="00F423D6" w:rsidRPr="004A17EE" w:rsidRDefault="00F423D6" w:rsidP="004A17EE">
      <w:pPr>
        <w:spacing w:after="280" w:afterAutospacing="1"/>
        <w:rPr>
          <w:rFonts w:eastAsia="Verdana"/>
        </w:rPr>
      </w:pPr>
      <w:r w:rsidRPr="004A17EE">
        <w:rPr>
          <w:rFonts w:eastAsia="Verdana"/>
        </w:rPr>
        <w:t xml:space="preserve">We will market our company through a two-pronged approach. One prong is the distribution of a color brochure detailing our services. The distribution of this document will be targeted to hit our chosen segment. This will be done by setting up strategic relationships with organizations or clubs whose members fits our targeted customer profile. Examples of this would be higher-end athletic clubs, country clubs, wine connoisseur clubs, etc. We will gain access to these </w:t>
      </w:r>
      <w:proofErr w:type="gramStart"/>
      <w:r w:rsidRPr="004A17EE">
        <w:rPr>
          <w:rFonts w:eastAsia="Verdana"/>
        </w:rPr>
        <w:t>clubs</w:t>
      </w:r>
      <w:proofErr w:type="gramEnd"/>
      <w:r w:rsidRPr="004A17EE">
        <w:rPr>
          <w:rFonts w:eastAsia="Verdana"/>
        </w:rPr>
        <w:t xml:space="preserve"> membership through deals where the club owners will receive our services for themselves to test the quality so they then feel comfortable with helping us by being a "cheerleader" for our service.</w:t>
      </w:r>
    </w:p>
    <w:p w14:paraId="47C2B8A1" w14:textId="77777777" w:rsidR="00F423D6" w:rsidRPr="004A17EE" w:rsidRDefault="00F423D6" w:rsidP="004A17EE">
      <w:pPr>
        <w:spacing w:after="280" w:afterAutospacing="1"/>
        <w:rPr>
          <w:rFonts w:eastAsia="Verdana"/>
        </w:rPr>
      </w:pPr>
      <w:r w:rsidRPr="004A17EE">
        <w:rPr>
          <w:rFonts w:eastAsia="Verdana"/>
        </w:rPr>
        <w:t xml:space="preserve">The second prong of our approach will be through </w:t>
      </w:r>
      <w:proofErr w:type="gramStart"/>
      <w:r w:rsidRPr="004A17EE">
        <w:rPr>
          <w:rFonts w:eastAsia="Verdana"/>
        </w:rPr>
        <w:t>word of mouth</w:t>
      </w:r>
      <w:proofErr w:type="gramEnd"/>
      <w:r w:rsidRPr="004A17EE">
        <w:rPr>
          <w:rFonts w:eastAsia="Verdana"/>
        </w:rPr>
        <w:t xml:space="preserve"> referrals. We will offer an economic incentive (such as a free visit) to our customers if they bring in new business for </w:t>
      </w:r>
      <w:r w:rsidRPr="004A17EE">
        <w:rPr>
          <w:rFonts w:eastAsia="Verdana"/>
        </w:rPr>
        <w:lastRenderedPageBreak/>
        <w:t>us. We believe this will be effective because the financial incentive will motivate their behavior, and people naturally like to share good things with their friends.</w:t>
      </w:r>
    </w:p>
    <w:p w14:paraId="1431CE95" w14:textId="77777777" w:rsidR="00F423D6" w:rsidRPr="004A17EE" w:rsidRDefault="00F423D6" w:rsidP="004A17EE">
      <w:pPr>
        <w:pStyle w:val="Heading2"/>
      </w:pPr>
      <w:bookmarkStart w:id="79" w:name="_Toc271726372"/>
      <w:bookmarkStart w:id="80" w:name="_Toc497120264"/>
      <w:bookmarkStart w:id="81" w:name="TitleTopicCompetitionandBuyingPatterns"/>
      <w:bookmarkStart w:id="82" w:name="TopicCompetitionandBuyingPatterns"/>
      <w:bookmarkEnd w:id="77"/>
      <w:bookmarkEnd w:id="78"/>
      <w:r w:rsidRPr="004A17EE">
        <w:t>Competition and Buying Patterns</w:t>
      </w:r>
      <w:bookmarkEnd w:id="79"/>
      <w:bookmarkEnd w:id="80"/>
    </w:p>
    <w:p w14:paraId="55CEF8A7" w14:textId="77777777" w:rsidR="00F423D6" w:rsidRPr="004A17EE" w:rsidRDefault="00F423D6" w:rsidP="004A17EE">
      <w:pPr>
        <w:spacing w:after="280" w:afterAutospacing="1"/>
        <w:rPr>
          <w:rFonts w:eastAsia="Verdana"/>
        </w:rPr>
      </w:pPr>
      <w:bookmarkStart w:id="83" w:name="BodyTopicCompetitionandBuyingPatterns"/>
      <w:bookmarkEnd w:id="81"/>
      <w:r w:rsidRPr="004A17EE">
        <w:rPr>
          <w:rFonts w:eastAsia="Verdana"/>
        </w:rPr>
        <w:t xml:space="preserve">Although there are lots of competitors in the cleaning service space, there is good reason for this competition, demand is high. Plenty of maid/janitorial services have waiting lists, they are unable to meet demand. Additionally, many of the maid and janitorial services are "mom and pop" operations without enough employees. Cleaning service customers want quality, and not everyone in the cleaning service space offers quality. How often when you ask one of your friends for a referral </w:t>
      </w:r>
      <w:proofErr w:type="gramStart"/>
      <w:r w:rsidRPr="004A17EE">
        <w:rPr>
          <w:rFonts w:eastAsia="Verdana"/>
        </w:rPr>
        <w:t>do</w:t>
      </w:r>
      <w:proofErr w:type="gramEnd"/>
      <w:r w:rsidRPr="004A17EE">
        <w:rPr>
          <w:rFonts w:eastAsia="Verdana"/>
        </w:rPr>
        <w:t xml:space="preserve"> they tell you they have been using a bunch of different companies and they have yet to find one that they are truly happy with.</w:t>
      </w:r>
    </w:p>
    <w:p w14:paraId="0026064C" w14:textId="77777777" w:rsidR="00F423D6" w:rsidRPr="004A17EE" w:rsidRDefault="00F423D6" w:rsidP="004A17EE">
      <w:pPr>
        <w:spacing w:after="280" w:afterAutospacing="1"/>
        <w:rPr>
          <w:rFonts w:eastAsia="Verdana"/>
        </w:rPr>
      </w:pPr>
      <w:r w:rsidRPr="004A17EE">
        <w:rPr>
          <w:rFonts w:eastAsia="Verdana"/>
        </w:rPr>
        <w:t xml:space="preserve">The residential house cleaning niche is a subset of the larger cleaning business. Within the cleaning business, there are both residential as well as commercial cleaners. The commercial cleaners are typically a janitorial service that offers a wide range of services from general office cleaning, to carpet cleaning, to window cleaning. Janitorial services are a one-stop service offering for commercial businesses. There are also residential cleaning services. The residential house cleaning market is serviced predominately by independent companies. There </w:t>
      </w:r>
      <w:proofErr w:type="gramStart"/>
      <w:r w:rsidRPr="004A17EE">
        <w:rPr>
          <w:rFonts w:eastAsia="Verdana"/>
        </w:rPr>
        <w:t>are</w:t>
      </w:r>
      <w:proofErr w:type="gramEnd"/>
      <w:r w:rsidRPr="004A17EE">
        <w:rPr>
          <w:rFonts w:eastAsia="Verdana"/>
        </w:rPr>
        <w:t xml:space="preserve"> however, a few large franchises. Residential services are divided into a couple of different categories, maid or house cleaners, carpet cleaners, window cleaners, and a variety of other services that are required on a less frequent basis. They are far more restricted in their range of offered services relative to the commercial janitorial services.</w:t>
      </w:r>
    </w:p>
    <w:p w14:paraId="4DCC4D1A" w14:textId="77777777" w:rsidR="00F423D6" w:rsidRPr="004A17EE" w:rsidRDefault="00F423D6" w:rsidP="004A17EE">
      <w:pPr>
        <w:spacing w:after="280" w:afterAutospacing="1"/>
        <w:rPr>
          <w:rFonts w:eastAsia="Verdana"/>
        </w:rPr>
      </w:pPr>
      <w:r w:rsidRPr="004A17EE">
        <w:rPr>
          <w:rFonts w:eastAsia="Verdana"/>
        </w:rPr>
        <w:t>We charge a premium for our services, and people are willing to pay to get our unsurpassed level of professionalism, trustworthiness, and attention to detail. We provide the most pleasant experience possible.</w:t>
      </w:r>
    </w:p>
    <w:p w14:paraId="31B6C0D4" w14:textId="77777777" w:rsidR="00F423D6" w:rsidRPr="004A17EE" w:rsidRDefault="00F423D6" w:rsidP="004A17EE">
      <w:pPr>
        <w:pStyle w:val="Heading1"/>
      </w:pPr>
      <w:bookmarkStart w:id="84" w:name="_Toc271726373"/>
      <w:bookmarkStart w:id="85" w:name="_Toc497120265"/>
      <w:bookmarkStart w:id="86" w:name="TitleTopicStrategyandImplementationSum"/>
      <w:bookmarkStart w:id="87" w:name="TopicStrategyandImplementationSum"/>
      <w:bookmarkEnd w:id="82"/>
      <w:bookmarkEnd w:id="83"/>
      <w:r w:rsidRPr="004A17EE">
        <w:t>Strategy and Implementation Summary</w:t>
      </w:r>
      <w:bookmarkEnd w:id="84"/>
      <w:bookmarkEnd w:id="85"/>
    </w:p>
    <w:p w14:paraId="4B1059D6" w14:textId="77777777" w:rsidR="00F423D6" w:rsidRPr="004A17EE" w:rsidRDefault="00F423D6" w:rsidP="004A17EE">
      <w:pPr>
        <w:spacing w:after="280" w:afterAutospacing="1"/>
        <w:rPr>
          <w:rFonts w:eastAsia="Verdana"/>
        </w:rPr>
      </w:pPr>
      <w:bookmarkStart w:id="88" w:name="BodyTopicStrategyandImplementationSum"/>
      <w:bookmarkEnd w:id="86"/>
      <w:r w:rsidRPr="004A17EE">
        <w:rPr>
          <w:rFonts w:eastAsia="Verdana"/>
        </w:rPr>
        <w:t xml:space="preserve">Mother's House Cleaning Service will be courting the </w:t>
      </w:r>
      <w:proofErr w:type="gramStart"/>
      <w:r w:rsidRPr="004A17EE">
        <w:rPr>
          <w:rFonts w:eastAsia="Verdana"/>
        </w:rPr>
        <w:t>high income</w:t>
      </w:r>
      <w:proofErr w:type="gramEnd"/>
      <w:r w:rsidRPr="004A17EE">
        <w:rPr>
          <w:rFonts w:eastAsia="Verdana"/>
        </w:rPr>
        <w:t xml:space="preserve"> families in Cleanly, WA. We will be attractive to these customers because of our commitment to professional, trustworthy service. We will achieve this high level of service through extensive training and a continuous learning process. MHCS will be qualifying leads over the phone with estimates and more importantly, with in-house meetings. This sales strategy should yield a steady increase in jobs starting from month two.</w:t>
      </w:r>
    </w:p>
    <w:p w14:paraId="4D5331E5" w14:textId="77777777" w:rsidR="00F423D6" w:rsidRPr="004A17EE" w:rsidRDefault="00F423D6" w:rsidP="004A17EE">
      <w:pPr>
        <w:pStyle w:val="Heading2"/>
      </w:pPr>
      <w:bookmarkStart w:id="89" w:name="_Toc271726374"/>
      <w:bookmarkStart w:id="90" w:name="_Toc497120266"/>
      <w:bookmarkStart w:id="91" w:name="TitleTopicCompetitiveEdge"/>
      <w:bookmarkStart w:id="92" w:name="TopicCompetitiveEdge"/>
      <w:bookmarkEnd w:id="87"/>
      <w:bookmarkEnd w:id="88"/>
      <w:r w:rsidRPr="004A17EE">
        <w:t>Competitive Edge</w:t>
      </w:r>
      <w:bookmarkEnd w:id="89"/>
      <w:bookmarkEnd w:id="90"/>
    </w:p>
    <w:p w14:paraId="0BADFF27" w14:textId="77777777" w:rsidR="00F423D6" w:rsidRPr="004A17EE" w:rsidRDefault="00F423D6" w:rsidP="004A17EE">
      <w:pPr>
        <w:spacing w:after="280" w:afterAutospacing="1"/>
        <w:rPr>
          <w:rFonts w:eastAsia="Verdana"/>
        </w:rPr>
      </w:pPr>
      <w:bookmarkStart w:id="93" w:name="BodyTopicCompetitiveEdge"/>
      <w:bookmarkEnd w:id="91"/>
      <w:r w:rsidRPr="004A17EE">
        <w:rPr>
          <w:rFonts w:eastAsia="Verdana"/>
        </w:rPr>
        <w:t xml:space="preserve">Our competitive advantage will be based on our large investment in human capital. MHCS begins with a rigorous training program for new employees. At the outset, employees with be trained on how to clean. Granted everyone has some idea on how to clean, but we will show them a methodical way producing a far cleaner home more efficiently. We will then be training </w:t>
      </w:r>
      <w:r w:rsidRPr="004A17EE">
        <w:rPr>
          <w:rFonts w:eastAsia="Verdana"/>
        </w:rPr>
        <w:lastRenderedPageBreak/>
        <w:t xml:space="preserve">employees to work effectively on teams. While there are some households that prefer individual cleaners instead of a team, a request that we are more </w:t>
      </w:r>
      <w:proofErr w:type="spellStart"/>
      <w:r w:rsidRPr="004A17EE">
        <w:rPr>
          <w:rFonts w:eastAsia="Verdana"/>
        </w:rPr>
        <w:t>then</w:t>
      </w:r>
      <w:proofErr w:type="spellEnd"/>
      <w:r w:rsidRPr="004A17EE">
        <w:rPr>
          <w:rFonts w:eastAsia="Verdana"/>
        </w:rPr>
        <w:t xml:space="preserve"> happy to oblige, we generally work in teams as they are more efficient. Working efficiently on a team takes training, and through this team training, we are able to make significant gains in efficiency.</w:t>
      </w:r>
    </w:p>
    <w:p w14:paraId="2D22304B" w14:textId="77777777" w:rsidR="00F423D6" w:rsidRPr="004A17EE" w:rsidRDefault="00F423D6" w:rsidP="004A17EE">
      <w:pPr>
        <w:spacing w:after="280" w:afterAutospacing="1"/>
        <w:rPr>
          <w:rFonts w:eastAsia="Verdana"/>
        </w:rPr>
      </w:pPr>
      <w:r w:rsidRPr="004A17EE">
        <w:rPr>
          <w:rFonts w:eastAsia="Verdana"/>
        </w:rPr>
        <w:t>The next topic of training involves professionalism. We provide our employees the tools necessary to impress our most affluent clients. Professionalism is a skill that is used throughout the service call, from the way the employee greets and interacts with the client, to the way they clean, to the way they act when they break that priceless vase (which in the inevitable case that we do break something, we have specific guidelines for the employee to follow to resolve the conflict).</w:t>
      </w:r>
    </w:p>
    <w:p w14:paraId="13A37EC5" w14:textId="77777777" w:rsidR="00F423D6" w:rsidRPr="004A17EE" w:rsidRDefault="00F423D6" w:rsidP="004A17EE">
      <w:pPr>
        <w:spacing w:after="280" w:afterAutospacing="1"/>
        <w:rPr>
          <w:rFonts w:eastAsia="Verdana"/>
        </w:rPr>
      </w:pPr>
      <w:r w:rsidRPr="004A17EE">
        <w:rPr>
          <w:rFonts w:eastAsia="Verdana"/>
        </w:rPr>
        <w:t>We finally train our employees to know what the expectations of our clients are. We will provide them the tools needed to exceed these expectations.</w:t>
      </w:r>
    </w:p>
    <w:p w14:paraId="02431706" w14:textId="77777777" w:rsidR="00F423D6" w:rsidRPr="004A17EE" w:rsidRDefault="00F423D6" w:rsidP="004A17EE">
      <w:pPr>
        <w:spacing w:after="280" w:afterAutospacing="1"/>
        <w:rPr>
          <w:rFonts w:eastAsia="Verdana"/>
        </w:rPr>
      </w:pPr>
      <w:r w:rsidRPr="004A17EE">
        <w:rPr>
          <w:rFonts w:eastAsia="Verdana"/>
        </w:rPr>
        <w:t xml:space="preserve">This extensive training, both up </w:t>
      </w:r>
      <w:proofErr w:type="gramStart"/>
      <w:r w:rsidRPr="004A17EE">
        <w:rPr>
          <w:rFonts w:eastAsia="Verdana"/>
        </w:rPr>
        <w:t>front</w:t>
      </w:r>
      <w:proofErr w:type="gramEnd"/>
      <w:r w:rsidRPr="004A17EE">
        <w:rPr>
          <w:rFonts w:eastAsia="Verdana"/>
        </w:rPr>
        <w:t>, as well as continuously (called our continuous learning system) builds a trust relationship between our company and the client. It is the bond of trust that will not only earn MHCS the loyalty of that customer but also the referral of several more of their friends. Satisfied customers like to tell their friends about service providers that they are happy with, people like to "spread the wealth" with their friends.</w:t>
      </w:r>
    </w:p>
    <w:p w14:paraId="62D6F148" w14:textId="77777777" w:rsidR="00F423D6" w:rsidRPr="004A17EE" w:rsidRDefault="00F423D6" w:rsidP="004A17EE">
      <w:pPr>
        <w:spacing w:after="280" w:afterAutospacing="1"/>
        <w:rPr>
          <w:rFonts w:eastAsia="Verdana"/>
        </w:rPr>
      </w:pPr>
      <w:proofErr w:type="gramStart"/>
      <w:r w:rsidRPr="004A17EE">
        <w:rPr>
          <w:rFonts w:eastAsia="Verdana"/>
        </w:rPr>
        <w:t>Lastly</w:t>
      </w:r>
      <w:proofErr w:type="gramEnd"/>
      <w:r w:rsidRPr="004A17EE">
        <w:rPr>
          <w:rFonts w:eastAsia="Verdana"/>
        </w:rPr>
        <w:t xml:space="preserve"> we will emphasize our use of environmentally sound chemicals. Other companies also use environmentally sound chemicals so this is not a huge differentiation, but it is something that we are proud of, and will be mentioned.</w:t>
      </w:r>
    </w:p>
    <w:p w14:paraId="6AF34886" w14:textId="77777777" w:rsidR="00F423D6" w:rsidRPr="004A17EE" w:rsidRDefault="00F423D6" w:rsidP="004A17EE">
      <w:pPr>
        <w:spacing w:after="280" w:afterAutospacing="1"/>
        <w:rPr>
          <w:rFonts w:eastAsia="Verdana"/>
        </w:rPr>
      </w:pPr>
      <w:r w:rsidRPr="004A17EE">
        <w:rPr>
          <w:rFonts w:eastAsia="Verdana"/>
        </w:rPr>
        <w:t>We will also be creating the appearance of professionalism through the use of uniforms and large magnetic sign affixed to the side of the vehicles we use.</w:t>
      </w:r>
    </w:p>
    <w:p w14:paraId="123226B5" w14:textId="77777777" w:rsidR="00F423D6" w:rsidRPr="004A17EE" w:rsidRDefault="00F423D6" w:rsidP="004A17EE">
      <w:pPr>
        <w:pStyle w:val="Heading2"/>
      </w:pPr>
      <w:bookmarkStart w:id="94" w:name="_Toc271726375"/>
      <w:bookmarkStart w:id="95" w:name="_Toc497120267"/>
      <w:bookmarkStart w:id="96" w:name="TitleTopicSalesStrategy"/>
      <w:bookmarkStart w:id="97" w:name="TopicSalesStrategy"/>
      <w:bookmarkEnd w:id="92"/>
      <w:bookmarkEnd w:id="93"/>
      <w:r w:rsidRPr="004A17EE">
        <w:t>Sales Strategy</w:t>
      </w:r>
      <w:bookmarkEnd w:id="94"/>
      <w:bookmarkEnd w:id="95"/>
    </w:p>
    <w:p w14:paraId="2903A221" w14:textId="77777777" w:rsidR="00F423D6" w:rsidRPr="004A17EE" w:rsidRDefault="00F423D6" w:rsidP="004A17EE">
      <w:pPr>
        <w:spacing w:after="280" w:afterAutospacing="1"/>
        <w:rPr>
          <w:rFonts w:eastAsia="Verdana"/>
        </w:rPr>
      </w:pPr>
      <w:bookmarkStart w:id="98" w:name="BodyTopicSalesStrategy"/>
      <w:bookmarkEnd w:id="96"/>
      <w:r w:rsidRPr="004A17EE">
        <w:rPr>
          <w:rFonts w:eastAsia="Verdana"/>
        </w:rPr>
        <w:t>The sales process will begin through the qualification of leads generated from our marketing campaign. The marketing campaign will primarily generate leads through interest sparked from our brochures. Someone will call to receive more information about our service, while we will be able to give them an estimate over the phone, we would prefer to be able to get into their home and speak with them. On one hand we would be able to offer them a more accurate estimate. More importantly however, it provides us an opportunity to impress them with our company. We feel confident that since we are dealing with the affluent, who for many services are less price sensitive, are more likely to be impressed with our professionalism, "feel" an immediate trust bond forming, and sign up for the service.</w:t>
      </w:r>
    </w:p>
    <w:p w14:paraId="0B6FA48F" w14:textId="77777777" w:rsidR="00F423D6" w:rsidRPr="004A17EE" w:rsidRDefault="00F423D6" w:rsidP="004A17EE">
      <w:pPr>
        <w:spacing w:after="280" w:afterAutospacing="1"/>
        <w:rPr>
          <w:rFonts w:eastAsia="Verdana"/>
        </w:rPr>
      </w:pPr>
      <w:r w:rsidRPr="004A17EE">
        <w:rPr>
          <w:rFonts w:eastAsia="Verdana"/>
        </w:rPr>
        <w:t xml:space="preserve">For those clients whom we are only able to speak with over the phone, we will initially quote them a price. Because they are less price sensitive then the general population, we will then detail why our service is priced a bit higher than most. Mother's House Cleaning Service will explain all of the different training systems and methodologies that each employee goes through, and what expectations are reasonable for the customer to form about our superior service. This </w:t>
      </w:r>
      <w:r w:rsidRPr="004A17EE">
        <w:rPr>
          <w:rFonts w:eastAsia="Verdana"/>
        </w:rPr>
        <w:lastRenderedPageBreak/>
        <w:t>conversation will leave the prospective customer the impression that MHCS is indeed different from the run of the mill residential cleaning services and that the price differential is justified.</w:t>
      </w:r>
    </w:p>
    <w:p w14:paraId="5508A9E3" w14:textId="77777777" w:rsidR="00F423D6" w:rsidRPr="004A17EE" w:rsidRDefault="00F423D6" w:rsidP="004A17EE">
      <w:pPr>
        <w:spacing w:after="280" w:afterAutospacing="1"/>
        <w:rPr>
          <w:rFonts w:eastAsia="Verdana"/>
        </w:rPr>
      </w:pPr>
      <w:r w:rsidRPr="004A17EE">
        <w:rPr>
          <w:rFonts w:eastAsia="Verdana"/>
        </w:rPr>
        <w:t>Lastly, we will be qualifying the leads by explaining up front that our service is more expensive. This is not a fact that we are trying to hide. We are setting up an expectation for the customer that they can indeed expect more with our service. This "angle" is based on the assumption that many people are not thrilled with their current cleaning service. </w:t>
      </w:r>
      <w:proofErr w:type="gramStart"/>
      <w:r w:rsidRPr="004A17EE">
        <w:rPr>
          <w:rFonts w:eastAsia="Verdana"/>
        </w:rPr>
        <w:t>Sure</w:t>
      </w:r>
      <w:proofErr w:type="gramEnd"/>
      <w:r w:rsidRPr="004A17EE">
        <w:rPr>
          <w:rFonts w:eastAsia="Verdana"/>
        </w:rPr>
        <w:t xml:space="preserve"> they clean adequately, but there is not a trust bond formed as if you had the same house cleaner for 20 years who helped raise your children. This is how we will differentiate ourselves and ultimately win over new customers.</w:t>
      </w:r>
    </w:p>
    <w:p w14:paraId="486A3C2F" w14:textId="77777777" w:rsidR="00F423D6" w:rsidRPr="004A17EE" w:rsidRDefault="00F423D6" w:rsidP="004A17EE">
      <w:pPr>
        <w:pStyle w:val="Heading2"/>
      </w:pPr>
      <w:bookmarkStart w:id="99" w:name="_Toc271726376"/>
      <w:bookmarkStart w:id="100" w:name="_Toc497120268"/>
      <w:bookmarkStart w:id="101" w:name="TitleTopicSalesForecast"/>
      <w:bookmarkStart w:id="102" w:name="TopicSalesForecast"/>
      <w:bookmarkEnd w:id="97"/>
      <w:bookmarkEnd w:id="98"/>
      <w:r w:rsidRPr="004A17EE">
        <w:t>Sales Forecast</w:t>
      </w:r>
      <w:bookmarkEnd w:id="99"/>
      <w:bookmarkEnd w:id="100"/>
    </w:p>
    <w:p w14:paraId="2E93C54C" w14:textId="77777777" w:rsidR="00F423D6" w:rsidRPr="004A17EE" w:rsidRDefault="00F423D6" w:rsidP="004A17EE">
      <w:pPr>
        <w:spacing w:after="280" w:afterAutospacing="1"/>
        <w:rPr>
          <w:rFonts w:eastAsia="Verdana"/>
        </w:rPr>
      </w:pPr>
      <w:bookmarkStart w:id="103" w:name="BodyTopicSalesForecast"/>
      <w:bookmarkEnd w:id="101"/>
      <w:r w:rsidRPr="004A17EE">
        <w:rPr>
          <w:rFonts w:eastAsia="Verdana"/>
        </w:rPr>
        <w:t>The first month will be used to set up the business. It is unlikely much/any business will be officially transacted. In addition to dealing with legal and accounting issues for the business, office equipment will be purchased and set up. Once the physical office is </w:t>
      </w:r>
      <w:proofErr w:type="gramStart"/>
      <w:r w:rsidRPr="004A17EE">
        <w:rPr>
          <w:rFonts w:eastAsia="Verdana"/>
        </w:rPr>
        <w:t>ready</w:t>
      </w:r>
      <w:proofErr w:type="gramEnd"/>
      <w:r w:rsidRPr="004A17EE">
        <w:rPr>
          <w:rFonts w:eastAsia="Verdana"/>
        </w:rPr>
        <w:t xml:space="preserve"> we will then develop the employee policy and procedure manual. Then we will develop our training program. This will take a bit of time therefore it is very important it is set up at the outset, ensuring that it is completed and done properly when there are far less time constraints.</w:t>
      </w:r>
    </w:p>
    <w:p w14:paraId="7604AF80" w14:textId="77777777" w:rsidR="00F423D6" w:rsidRPr="004A17EE" w:rsidRDefault="00F423D6" w:rsidP="004A17EE">
      <w:pPr>
        <w:spacing w:after="280" w:afterAutospacing="1"/>
        <w:rPr>
          <w:rFonts w:eastAsia="Verdana"/>
        </w:rPr>
      </w:pPr>
      <w:r w:rsidRPr="004A17EE">
        <w:rPr>
          <w:rFonts w:eastAsia="Verdana"/>
        </w:rPr>
        <w:t>The second month will begin to see some activity. We will begin to field inquiries over the phone and expect to turn some of those into contracts. The first week of jobs will be done as a team, with Sarah and one employee. As the number of contracts begin to pick up at the end of the second month an additional person will be hired to form the first employee team. By the end of month four we will have built up enough demand that a new team of two will be trained and begin working. Having two teams of two will be sufficient until month seven when two more people will be brought on. We expect to remain with a six person head count into mid-year two when we expect to bring on one more team.</w:t>
      </w:r>
    </w:p>
    <w:p w14:paraId="2CCDB8DD" w14:textId="77777777" w:rsidR="00F423D6" w:rsidRPr="004A17EE" w:rsidRDefault="00F423D6" w:rsidP="004A17EE">
      <w:pPr>
        <w:spacing w:after="280" w:afterAutospacing="1"/>
        <w:rPr>
          <w:rFonts w:eastAsia="Verdana"/>
        </w:rPr>
      </w:pPr>
      <w:r w:rsidRPr="004A17EE">
        <w:rPr>
          <w:rFonts w:eastAsia="Verdana"/>
        </w:rPr>
        <w:t xml:space="preserve">The sales forecast is based on the assumption that increased demand will occur at a steady pace. This is based on the assumption that a large part for our new clients after month two will be from </w:t>
      </w:r>
      <w:proofErr w:type="gramStart"/>
      <w:r w:rsidRPr="004A17EE">
        <w:rPr>
          <w:rFonts w:eastAsia="Verdana"/>
        </w:rPr>
        <w:t>word of mouth</w:t>
      </w:r>
      <w:proofErr w:type="gramEnd"/>
      <w:r w:rsidRPr="004A17EE">
        <w:rPr>
          <w:rFonts w:eastAsia="Verdana"/>
        </w:rPr>
        <w:t xml:space="preserve"> referrals. The logic is that we will incrementally gain customers as we continue to serve current customers. We will need a couple of visits before we can turn a new client into a referral service. All this will happen steadily and incrementally. This forecast is on the conservative side, it is possible that because we are superior to competing services that things really take </w:t>
      </w:r>
      <w:proofErr w:type="gramStart"/>
      <w:r w:rsidRPr="004A17EE">
        <w:rPr>
          <w:rFonts w:eastAsia="Verdana"/>
        </w:rPr>
        <w:t>off,</w:t>
      </w:r>
      <w:proofErr w:type="gramEnd"/>
      <w:r w:rsidRPr="004A17EE">
        <w:rPr>
          <w:rFonts w:eastAsia="Verdana"/>
        </w:rPr>
        <w:t xml:space="preserve"> however, it would not be prudent to take that aggressive of a forecast. It is always better to err on the side of caution.</w:t>
      </w:r>
    </w:p>
    <w:p w14:paraId="6B39B765" w14:textId="77777777" w:rsidR="00F423D6" w:rsidRPr="004A17EE" w:rsidRDefault="005627B6" w:rsidP="001B27A9">
      <w:pPr>
        <w:pStyle w:val="Heading4"/>
        <w:spacing w:before="0" w:after="0"/>
        <w:rPr>
          <w:rFonts w:eastAsia="Verdana"/>
          <w:sz w:val="24"/>
          <w:szCs w:val="24"/>
        </w:rPr>
      </w:pPr>
      <w:bookmarkStart w:id="104" w:name="TitleTablePlanBodySalesForecast"/>
      <w:bookmarkStart w:id="105" w:name="_Toc271726378"/>
      <w:bookmarkEnd w:id="102"/>
      <w:bookmarkEnd w:id="103"/>
      <w:r>
        <w:rPr>
          <w:rFonts w:eastAsia="Verdana"/>
          <w:sz w:val="24"/>
          <w:szCs w:val="24"/>
        </w:rPr>
        <w:br w:type="page"/>
      </w:r>
      <w:r w:rsidR="00F423D6" w:rsidRPr="004A17EE">
        <w:rPr>
          <w:rFonts w:eastAsia="Verdana"/>
          <w:sz w:val="24"/>
          <w:szCs w:val="24"/>
        </w:rPr>
        <w:lastRenderedPageBreak/>
        <w:t>Table: Sales Forecast</w:t>
      </w:r>
      <w:bookmarkEnd w:id="104"/>
      <w:bookmarkEnd w:id="105"/>
    </w:p>
    <w:p w14:paraId="203D97FA" w14:textId="77777777" w:rsidR="00F423D6" w:rsidRPr="001B27A9" w:rsidRDefault="00F423D6" w:rsidP="00F423D6">
      <w:pPr>
        <w:rPr>
          <w:rFonts w:eastAsia="Verdana"/>
        </w:rPr>
      </w:pPr>
      <w:bookmarkStart w:id="106" w:name="TablePlanBodySalesForecast"/>
      <w:bookmarkStart w:id="107" w:name="BodyTablePlanBodySalesForecast"/>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4104"/>
        <w:gridCol w:w="1627"/>
        <w:gridCol w:w="1627"/>
        <w:gridCol w:w="1627"/>
      </w:tblGrid>
      <w:tr w:rsidR="00F423D6" w:rsidRPr="00CF579C" w14:paraId="71FF7C54" w14:textId="77777777" w:rsidTr="00CF579C">
        <w:trPr>
          <w:trHeight w:val="288"/>
        </w:trPr>
        <w:tc>
          <w:tcPr>
            <w:tcW w:w="4104" w:type="dxa"/>
            <w:tcBorders>
              <w:bottom w:val="single" w:sz="6" w:space="0" w:color="000000"/>
              <w:right w:val="single" w:sz="6" w:space="0" w:color="000000"/>
            </w:tcBorders>
            <w:shd w:val="clear" w:color="auto" w:fill="auto"/>
          </w:tcPr>
          <w:p w14:paraId="75FC1614" w14:textId="77777777" w:rsidR="00F423D6" w:rsidRPr="00CF579C" w:rsidRDefault="00F423D6" w:rsidP="00CF579C">
            <w:pPr>
              <w:pStyle w:val="PasTable1"/>
              <w:tabs>
                <w:tab w:val="center" w:pos="1977"/>
              </w:tabs>
              <w:rPr>
                <w:rFonts w:ascii="Trebuchet MS" w:eastAsia="Verdana" w:hAnsi="Trebuchet MS" w:cs="Verdana"/>
                <w:i/>
                <w:iCs/>
                <w:sz w:val="22"/>
                <w:szCs w:val="22"/>
              </w:rPr>
            </w:pPr>
            <w:r w:rsidRPr="00CF579C">
              <w:rPr>
                <w:rFonts w:ascii="Trebuchet MS" w:eastAsia="Arial" w:hAnsi="Trebuchet MS" w:cs="Arial"/>
                <w:i/>
                <w:iCs/>
                <w:sz w:val="22"/>
                <w:szCs w:val="22"/>
              </w:rPr>
              <w:t>Sales Forecast</w:t>
            </w:r>
            <w:r w:rsidR="00CF579C">
              <w:rPr>
                <w:rFonts w:ascii="Trebuchet MS" w:eastAsia="Arial" w:hAnsi="Trebuchet MS" w:cs="Arial"/>
                <w:i/>
                <w:iCs/>
                <w:sz w:val="22"/>
                <w:szCs w:val="22"/>
              </w:rPr>
              <w:tab/>
            </w:r>
          </w:p>
        </w:tc>
        <w:tc>
          <w:tcPr>
            <w:tcW w:w="1627" w:type="dxa"/>
            <w:tcBorders>
              <w:left w:val="single" w:sz="6" w:space="0" w:color="000000"/>
              <w:bottom w:val="single" w:sz="6" w:space="0" w:color="000000"/>
            </w:tcBorders>
            <w:shd w:val="clear" w:color="auto" w:fill="auto"/>
          </w:tcPr>
          <w:p w14:paraId="62E7E94F" w14:textId="77777777" w:rsidR="00F423D6" w:rsidRPr="00CF579C" w:rsidRDefault="00F423D6" w:rsidP="00F423D6">
            <w:pPr>
              <w:pStyle w:val="PasTable1"/>
              <w:rPr>
                <w:rFonts w:ascii="Trebuchet MS" w:eastAsia="Verdana" w:hAnsi="Trebuchet MS" w:cs="Verdana"/>
                <w:i/>
                <w:iCs/>
                <w:sz w:val="22"/>
                <w:szCs w:val="22"/>
              </w:rPr>
            </w:pPr>
          </w:p>
        </w:tc>
        <w:tc>
          <w:tcPr>
            <w:tcW w:w="1627" w:type="dxa"/>
            <w:tcBorders>
              <w:bottom w:val="single" w:sz="6" w:space="0" w:color="000000"/>
            </w:tcBorders>
            <w:shd w:val="clear" w:color="auto" w:fill="auto"/>
          </w:tcPr>
          <w:p w14:paraId="75EE7933" w14:textId="77777777" w:rsidR="00F423D6" w:rsidRPr="00CF579C" w:rsidRDefault="00F423D6" w:rsidP="00F423D6">
            <w:pPr>
              <w:pStyle w:val="PasTable1"/>
              <w:rPr>
                <w:rFonts w:ascii="Trebuchet MS" w:eastAsia="Verdana" w:hAnsi="Trebuchet MS" w:cs="Verdana"/>
                <w:i/>
                <w:iCs/>
                <w:sz w:val="22"/>
                <w:szCs w:val="22"/>
              </w:rPr>
            </w:pPr>
          </w:p>
        </w:tc>
        <w:tc>
          <w:tcPr>
            <w:tcW w:w="1627" w:type="dxa"/>
            <w:tcBorders>
              <w:bottom w:val="single" w:sz="6" w:space="0" w:color="000000"/>
            </w:tcBorders>
            <w:shd w:val="clear" w:color="auto" w:fill="auto"/>
          </w:tcPr>
          <w:p w14:paraId="58ACA33F" w14:textId="77777777" w:rsidR="00F423D6" w:rsidRPr="00CF579C" w:rsidRDefault="00F423D6" w:rsidP="00F423D6">
            <w:pPr>
              <w:pStyle w:val="PasTable1"/>
              <w:rPr>
                <w:rFonts w:ascii="Trebuchet MS" w:eastAsia="Verdana" w:hAnsi="Trebuchet MS" w:cs="Verdana"/>
                <w:b/>
                <w:bCs/>
                <w:sz w:val="22"/>
                <w:szCs w:val="22"/>
              </w:rPr>
            </w:pPr>
          </w:p>
        </w:tc>
      </w:tr>
      <w:tr w:rsidR="00F423D6" w:rsidRPr="00CF579C" w14:paraId="08B3DF3C" w14:textId="77777777" w:rsidTr="00CF579C">
        <w:tc>
          <w:tcPr>
            <w:tcW w:w="4104" w:type="dxa"/>
            <w:tcBorders>
              <w:top w:val="single" w:sz="6" w:space="0" w:color="000000"/>
              <w:right w:val="single" w:sz="6" w:space="0" w:color="000000"/>
            </w:tcBorders>
            <w:shd w:val="clear" w:color="auto" w:fill="auto"/>
          </w:tcPr>
          <w:p w14:paraId="7151978D" w14:textId="77777777" w:rsidR="00F423D6" w:rsidRPr="00CF579C" w:rsidRDefault="00F423D6" w:rsidP="00F423D6">
            <w:pPr>
              <w:pStyle w:val="PasTable1"/>
              <w:rPr>
                <w:rFonts w:ascii="Trebuchet MS" w:eastAsia="Verdana" w:hAnsi="Trebuchet MS" w:cs="Verdana"/>
                <w:sz w:val="22"/>
                <w:szCs w:val="22"/>
              </w:rPr>
            </w:pPr>
          </w:p>
        </w:tc>
        <w:tc>
          <w:tcPr>
            <w:tcW w:w="1627" w:type="dxa"/>
            <w:tcBorders>
              <w:top w:val="single" w:sz="6" w:space="0" w:color="000000"/>
              <w:left w:val="single" w:sz="6" w:space="0" w:color="000000"/>
            </w:tcBorders>
            <w:shd w:val="clear" w:color="auto" w:fill="auto"/>
          </w:tcPr>
          <w:p w14:paraId="622FF1EF"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1</w:t>
            </w:r>
          </w:p>
        </w:tc>
        <w:tc>
          <w:tcPr>
            <w:tcW w:w="1627" w:type="dxa"/>
            <w:tcBorders>
              <w:top w:val="single" w:sz="6" w:space="0" w:color="000000"/>
            </w:tcBorders>
            <w:shd w:val="clear" w:color="auto" w:fill="auto"/>
          </w:tcPr>
          <w:p w14:paraId="64614573"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2</w:t>
            </w:r>
          </w:p>
        </w:tc>
        <w:tc>
          <w:tcPr>
            <w:tcW w:w="1627" w:type="dxa"/>
            <w:tcBorders>
              <w:top w:val="single" w:sz="6" w:space="0" w:color="000000"/>
            </w:tcBorders>
            <w:shd w:val="clear" w:color="auto" w:fill="auto"/>
          </w:tcPr>
          <w:p w14:paraId="02B22EA3"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3</w:t>
            </w:r>
          </w:p>
        </w:tc>
      </w:tr>
      <w:tr w:rsidR="00F423D6" w:rsidRPr="00CF579C" w14:paraId="6FA88E7F" w14:textId="77777777" w:rsidTr="00CF579C">
        <w:trPr>
          <w:trHeight w:val="533"/>
        </w:trPr>
        <w:tc>
          <w:tcPr>
            <w:tcW w:w="4104" w:type="dxa"/>
            <w:tcBorders>
              <w:right w:val="single" w:sz="6" w:space="0" w:color="000000"/>
            </w:tcBorders>
            <w:shd w:val="clear" w:color="auto" w:fill="auto"/>
          </w:tcPr>
          <w:p w14:paraId="7787C73B" w14:textId="77777777" w:rsidR="00F423D6" w:rsidRPr="00CF579C" w:rsidRDefault="00F423D6" w:rsidP="00F423D6">
            <w:pPr>
              <w:pStyle w:val="PasTable1"/>
              <w:rPr>
                <w:rFonts w:ascii="Trebuchet MS" w:eastAsia="Verdana" w:hAnsi="Trebuchet MS" w:cs="Verdana"/>
                <w:sz w:val="22"/>
                <w:szCs w:val="22"/>
              </w:rPr>
            </w:pPr>
            <w:r w:rsidRPr="00CF579C">
              <w:rPr>
                <w:rFonts w:ascii="Trebuchet MS" w:eastAsia="Arial" w:hAnsi="Trebuchet MS" w:cs="Arial"/>
                <w:sz w:val="22"/>
                <w:szCs w:val="22"/>
              </w:rPr>
              <w:t>Sales</w:t>
            </w:r>
          </w:p>
        </w:tc>
        <w:tc>
          <w:tcPr>
            <w:tcW w:w="1627" w:type="dxa"/>
            <w:tcBorders>
              <w:left w:val="single" w:sz="6" w:space="0" w:color="000000"/>
            </w:tcBorders>
            <w:shd w:val="clear" w:color="auto" w:fill="auto"/>
          </w:tcPr>
          <w:p w14:paraId="2EF30961" w14:textId="77777777" w:rsidR="00F423D6" w:rsidRPr="00CF579C" w:rsidRDefault="00F423D6" w:rsidP="00F423D6">
            <w:pPr>
              <w:pStyle w:val="PasTable1"/>
              <w:rPr>
                <w:rFonts w:ascii="Trebuchet MS" w:eastAsia="Verdana" w:hAnsi="Trebuchet MS" w:cs="Verdana"/>
                <w:sz w:val="22"/>
                <w:szCs w:val="22"/>
              </w:rPr>
            </w:pPr>
          </w:p>
        </w:tc>
        <w:tc>
          <w:tcPr>
            <w:tcW w:w="1627" w:type="dxa"/>
            <w:shd w:val="clear" w:color="auto" w:fill="auto"/>
          </w:tcPr>
          <w:p w14:paraId="3CBB889C" w14:textId="77777777" w:rsidR="00F423D6" w:rsidRPr="00CF579C" w:rsidRDefault="00F423D6" w:rsidP="00F423D6">
            <w:pPr>
              <w:pStyle w:val="PasTable1"/>
              <w:rPr>
                <w:rFonts w:ascii="Trebuchet MS" w:eastAsia="Verdana" w:hAnsi="Trebuchet MS" w:cs="Verdana"/>
                <w:sz w:val="22"/>
                <w:szCs w:val="22"/>
              </w:rPr>
            </w:pPr>
          </w:p>
        </w:tc>
        <w:tc>
          <w:tcPr>
            <w:tcW w:w="1627" w:type="dxa"/>
            <w:shd w:val="clear" w:color="auto" w:fill="auto"/>
          </w:tcPr>
          <w:p w14:paraId="01748F42" w14:textId="77777777" w:rsidR="00F423D6" w:rsidRPr="00CF579C" w:rsidRDefault="00F423D6" w:rsidP="00F423D6">
            <w:pPr>
              <w:pStyle w:val="PasTable1"/>
              <w:rPr>
                <w:rFonts w:ascii="Trebuchet MS" w:eastAsia="Verdana" w:hAnsi="Trebuchet MS" w:cs="Verdana"/>
                <w:sz w:val="22"/>
                <w:szCs w:val="22"/>
              </w:rPr>
            </w:pPr>
          </w:p>
        </w:tc>
      </w:tr>
      <w:tr w:rsidR="00F423D6" w:rsidRPr="00CF579C" w14:paraId="5263AEA5" w14:textId="77777777" w:rsidTr="00CF579C">
        <w:trPr>
          <w:trHeight w:val="374"/>
        </w:trPr>
        <w:tc>
          <w:tcPr>
            <w:tcW w:w="4104" w:type="dxa"/>
            <w:tcBorders>
              <w:right w:val="single" w:sz="6" w:space="0" w:color="000000"/>
            </w:tcBorders>
            <w:shd w:val="clear" w:color="auto" w:fill="auto"/>
          </w:tcPr>
          <w:p w14:paraId="306F8ED5" w14:textId="77777777" w:rsidR="00F423D6" w:rsidRPr="00CF579C" w:rsidRDefault="00F423D6" w:rsidP="00F423D6">
            <w:pPr>
              <w:pStyle w:val="PasTable1"/>
              <w:rPr>
                <w:rFonts w:ascii="Trebuchet MS" w:eastAsia="Verdana" w:hAnsi="Trebuchet MS" w:cs="Verdana"/>
                <w:sz w:val="22"/>
                <w:szCs w:val="22"/>
              </w:rPr>
            </w:pPr>
            <w:r w:rsidRPr="00CF579C">
              <w:rPr>
                <w:rFonts w:ascii="Trebuchet MS" w:eastAsia="Arial" w:hAnsi="Trebuchet MS" w:cs="Arial"/>
                <w:sz w:val="22"/>
                <w:szCs w:val="22"/>
              </w:rPr>
              <w:t>Wealthy One-income Households</w:t>
            </w:r>
          </w:p>
        </w:tc>
        <w:tc>
          <w:tcPr>
            <w:tcW w:w="1627" w:type="dxa"/>
            <w:tcBorders>
              <w:left w:val="single" w:sz="6" w:space="0" w:color="000000"/>
            </w:tcBorders>
            <w:shd w:val="clear" w:color="auto" w:fill="auto"/>
          </w:tcPr>
          <w:p w14:paraId="42C74796"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$55,633 </w:t>
            </w:r>
          </w:p>
        </w:tc>
        <w:tc>
          <w:tcPr>
            <w:tcW w:w="1627" w:type="dxa"/>
            <w:shd w:val="clear" w:color="auto" w:fill="auto"/>
          </w:tcPr>
          <w:p w14:paraId="721226E5"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$56,014 </w:t>
            </w:r>
          </w:p>
        </w:tc>
        <w:tc>
          <w:tcPr>
            <w:tcW w:w="1627" w:type="dxa"/>
            <w:shd w:val="clear" w:color="auto" w:fill="auto"/>
          </w:tcPr>
          <w:p w14:paraId="3D6B247D"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$57,854 </w:t>
            </w:r>
          </w:p>
        </w:tc>
      </w:tr>
      <w:tr w:rsidR="00F423D6" w:rsidRPr="00CF579C" w14:paraId="7A2D7684" w14:textId="77777777" w:rsidTr="00CF579C">
        <w:trPr>
          <w:trHeight w:val="374"/>
        </w:trPr>
        <w:tc>
          <w:tcPr>
            <w:tcW w:w="4104" w:type="dxa"/>
            <w:tcBorders>
              <w:right w:val="single" w:sz="6" w:space="0" w:color="000000"/>
            </w:tcBorders>
            <w:shd w:val="clear" w:color="auto" w:fill="auto"/>
          </w:tcPr>
          <w:p w14:paraId="552FC49C" w14:textId="77777777" w:rsidR="00F423D6" w:rsidRPr="00CF579C" w:rsidRDefault="00F423D6" w:rsidP="00F423D6">
            <w:pPr>
              <w:pStyle w:val="PasTable1"/>
              <w:rPr>
                <w:rFonts w:ascii="Trebuchet MS" w:eastAsia="Verdana" w:hAnsi="Trebuchet MS" w:cs="Verdana"/>
                <w:sz w:val="22"/>
                <w:szCs w:val="22"/>
              </w:rPr>
            </w:pPr>
            <w:r w:rsidRPr="00CF579C">
              <w:rPr>
                <w:rFonts w:ascii="Trebuchet MS" w:eastAsia="Arial" w:hAnsi="Trebuchet MS" w:cs="Arial"/>
                <w:sz w:val="22"/>
                <w:szCs w:val="22"/>
              </w:rPr>
              <w:t>Affluent Two-income Households</w:t>
            </w:r>
          </w:p>
        </w:tc>
        <w:tc>
          <w:tcPr>
            <w:tcW w:w="1627" w:type="dxa"/>
            <w:tcBorders>
              <w:left w:val="single" w:sz="6" w:space="0" w:color="000000"/>
            </w:tcBorders>
            <w:shd w:val="clear" w:color="auto" w:fill="auto"/>
          </w:tcPr>
          <w:p w14:paraId="24967841"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$123,337 </w:t>
            </w:r>
          </w:p>
        </w:tc>
        <w:tc>
          <w:tcPr>
            <w:tcW w:w="1627" w:type="dxa"/>
            <w:shd w:val="clear" w:color="auto" w:fill="auto"/>
          </w:tcPr>
          <w:p w14:paraId="3B901873"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$125,477 </w:t>
            </w:r>
          </w:p>
        </w:tc>
        <w:tc>
          <w:tcPr>
            <w:tcW w:w="1627" w:type="dxa"/>
            <w:shd w:val="clear" w:color="auto" w:fill="auto"/>
          </w:tcPr>
          <w:p w14:paraId="2206CE85"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$128,744 </w:t>
            </w:r>
          </w:p>
        </w:tc>
      </w:tr>
      <w:tr w:rsidR="00F423D6" w:rsidRPr="00CF579C" w14:paraId="08E8CEBC" w14:textId="77777777" w:rsidTr="00CF579C">
        <w:trPr>
          <w:trHeight w:val="374"/>
        </w:trPr>
        <w:tc>
          <w:tcPr>
            <w:tcW w:w="4104" w:type="dxa"/>
            <w:tcBorders>
              <w:right w:val="single" w:sz="6" w:space="0" w:color="000000"/>
            </w:tcBorders>
            <w:shd w:val="clear" w:color="auto" w:fill="auto"/>
          </w:tcPr>
          <w:p w14:paraId="3D289A9E" w14:textId="77777777" w:rsidR="00F423D6" w:rsidRPr="00CF579C" w:rsidRDefault="00F423D6" w:rsidP="00F423D6">
            <w:pPr>
              <w:pStyle w:val="PasTable1"/>
              <w:rPr>
                <w:rFonts w:ascii="Trebuchet MS" w:eastAsia="Verdana" w:hAnsi="Trebuchet MS" w:cs="Verdana"/>
                <w:sz w:val="22"/>
                <w:szCs w:val="22"/>
              </w:rPr>
            </w:pPr>
            <w:r w:rsidRPr="00CF579C">
              <w:rPr>
                <w:rFonts w:ascii="Trebuchet MS" w:eastAsia="Arial" w:hAnsi="Trebuchet MS" w:cs="Arial"/>
                <w:sz w:val="22"/>
                <w:szCs w:val="22"/>
              </w:rPr>
              <w:t>Total Sales</w:t>
            </w:r>
          </w:p>
        </w:tc>
        <w:tc>
          <w:tcPr>
            <w:tcW w:w="1627" w:type="dxa"/>
            <w:tcBorders>
              <w:left w:val="single" w:sz="6" w:space="0" w:color="000000"/>
            </w:tcBorders>
            <w:shd w:val="clear" w:color="auto" w:fill="auto"/>
          </w:tcPr>
          <w:p w14:paraId="59C07231"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$178,970 </w:t>
            </w:r>
          </w:p>
        </w:tc>
        <w:tc>
          <w:tcPr>
            <w:tcW w:w="1627" w:type="dxa"/>
            <w:shd w:val="clear" w:color="auto" w:fill="auto"/>
          </w:tcPr>
          <w:p w14:paraId="46E9B6FD"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$181,491 </w:t>
            </w:r>
          </w:p>
        </w:tc>
        <w:tc>
          <w:tcPr>
            <w:tcW w:w="1627" w:type="dxa"/>
            <w:shd w:val="clear" w:color="auto" w:fill="auto"/>
          </w:tcPr>
          <w:p w14:paraId="0F1DE50D"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$186,598 </w:t>
            </w:r>
          </w:p>
        </w:tc>
      </w:tr>
      <w:tr w:rsidR="00F423D6" w:rsidRPr="00CF579C" w14:paraId="5D7B1ACA" w14:textId="77777777" w:rsidTr="00CF579C">
        <w:trPr>
          <w:trHeight w:val="533"/>
        </w:trPr>
        <w:tc>
          <w:tcPr>
            <w:tcW w:w="4104" w:type="dxa"/>
            <w:tcBorders>
              <w:right w:val="single" w:sz="6" w:space="0" w:color="000000"/>
            </w:tcBorders>
            <w:shd w:val="clear" w:color="auto" w:fill="auto"/>
          </w:tcPr>
          <w:p w14:paraId="664FBFD0" w14:textId="77777777" w:rsidR="00F423D6" w:rsidRPr="00CF579C" w:rsidRDefault="00F423D6" w:rsidP="00F423D6">
            <w:pPr>
              <w:pStyle w:val="PasTable1"/>
              <w:jc w:val="right"/>
              <w:rPr>
                <w:rFonts w:ascii="Trebuchet MS" w:eastAsia="Verdana" w:hAnsi="Trebuchet MS" w:cs="Verdana"/>
                <w:sz w:val="22"/>
                <w:szCs w:val="22"/>
              </w:rPr>
            </w:pPr>
          </w:p>
        </w:tc>
        <w:tc>
          <w:tcPr>
            <w:tcW w:w="1627" w:type="dxa"/>
            <w:tcBorders>
              <w:left w:val="single" w:sz="6" w:space="0" w:color="000000"/>
            </w:tcBorders>
            <w:shd w:val="clear" w:color="auto" w:fill="auto"/>
          </w:tcPr>
          <w:p w14:paraId="1C7E6D46" w14:textId="77777777" w:rsidR="00F423D6" w:rsidRPr="00CF579C" w:rsidRDefault="00F423D6" w:rsidP="00F423D6">
            <w:pPr>
              <w:pStyle w:val="PasTable1"/>
              <w:jc w:val="right"/>
              <w:rPr>
                <w:rFonts w:ascii="Trebuchet MS" w:eastAsia="Verdana" w:hAnsi="Trebuchet MS" w:cs="Verdana"/>
                <w:sz w:val="22"/>
                <w:szCs w:val="22"/>
              </w:rPr>
            </w:pPr>
          </w:p>
        </w:tc>
        <w:tc>
          <w:tcPr>
            <w:tcW w:w="1627" w:type="dxa"/>
            <w:shd w:val="clear" w:color="auto" w:fill="auto"/>
          </w:tcPr>
          <w:p w14:paraId="3932E0AF" w14:textId="77777777" w:rsidR="00F423D6" w:rsidRPr="00CF579C" w:rsidRDefault="00F423D6" w:rsidP="00F423D6">
            <w:pPr>
              <w:pStyle w:val="PasTable1"/>
              <w:jc w:val="right"/>
              <w:rPr>
                <w:rFonts w:ascii="Trebuchet MS" w:eastAsia="Verdana" w:hAnsi="Trebuchet MS" w:cs="Verdana"/>
                <w:sz w:val="22"/>
                <w:szCs w:val="22"/>
              </w:rPr>
            </w:pPr>
          </w:p>
        </w:tc>
        <w:tc>
          <w:tcPr>
            <w:tcW w:w="1627" w:type="dxa"/>
            <w:shd w:val="clear" w:color="auto" w:fill="auto"/>
          </w:tcPr>
          <w:p w14:paraId="6FE273A3" w14:textId="77777777" w:rsidR="00F423D6" w:rsidRPr="00CF579C" w:rsidRDefault="00F423D6" w:rsidP="00F423D6">
            <w:pPr>
              <w:pStyle w:val="PasTable1"/>
              <w:jc w:val="right"/>
              <w:rPr>
                <w:rFonts w:ascii="Trebuchet MS" w:eastAsia="Verdana" w:hAnsi="Trebuchet MS" w:cs="Verdana"/>
                <w:sz w:val="22"/>
                <w:szCs w:val="22"/>
              </w:rPr>
            </w:pPr>
          </w:p>
        </w:tc>
      </w:tr>
      <w:tr w:rsidR="00F423D6" w:rsidRPr="00CF579C" w14:paraId="7CA7856D" w14:textId="77777777" w:rsidTr="00CF579C">
        <w:trPr>
          <w:trHeight w:val="418"/>
        </w:trPr>
        <w:tc>
          <w:tcPr>
            <w:tcW w:w="4104" w:type="dxa"/>
            <w:tcBorders>
              <w:right w:val="single" w:sz="6" w:space="0" w:color="000000"/>
            </w:tcBorders>
            <w:shd w:val="clear" w:color="auto" w:fill="auto"/>
          </w:tcPr>
          <w:p w14:paraId="56BFAAD9" w14:textId="77777777" w:rsidR="00F423D6" w:rsidRPr="00CF579C" w:rsidRDefault="00F423D6" w:rsidP="00F423D6">
            <w:pPr>
              <w:pStyle w:val="PasTable1"/>
              <w:rPr>
                <w:rFonts w:ascii="Trebuchet MS" w:eastAsia="Verdana" w:hAnsi="Trebuchet MS" w:cs="Verdana"/>
                <w:sz w:val="22"/>
                <w:szCs w:val="22"/>
              </w:rPr>
            </w:pPr>
            <w:r w:rsidRPr="00CF579C">
              <w:rPr>
                <w:rFonts w:ascii="Trebuchet MS" w:eastAsia="Arial" w:hAnsi="Trebuchet MS" w:cs="Arial"/>
                <w:sz w:val="22"/>
                <w:szCs w:val="22"/>
              </w:rPr>
              <w:t>Direct Cost of Sales</w:t>
            </w:r>
          </w:p>
        </w:tc>
        <w:tc>
          <w:tcPr>
            <w:tcW w:w="1627" w:type="dxa"/>
            <w:tcBorders>
              <w:left w:val="single" w:sz="6" w:space="0" w:color="000000"/>
            </w:tcBorders>
            <w:shd w:val="clear" w:color="auto" w:fill="auto"/>
          </w:tcPr>
          <w:p w14:paraId="120A1D27"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1</w:t>
            </w:r>
          </w:p>
        </w:tc>
        <w:tc>
          <w:tcPr>
            <w:tcW w:w="1627" w:type="dxa"/>
            <w:shd w:val="clear" w:color="auto" w:fill="auto"/>
          </w:tcPr>
          <w:p w14:paraId="290D1E3C"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2</w:t>
            </w:r>
          </w:p>
        </w:tc>
        <w:tc>
          <w:tcPr>
            <w:tcW w:w="1627" w:type="dxa"/>
            <w:shd w:val="clear" w:color="auto" w:fill="auto"/>
          </w:tcPr>
          <w:p w14:paraId="774DBF0E"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3</w:t>
            </w:r>
          </w:p>
        </w:tc>
      </w:tr>
      <w:tr w:rsidR="00F423D6" w:rsidRPr="00CF579C" w14:paraId="12A567AC" w14:textId="77777777" w:rsidTr="00CF579C">
        <w:trPr>
          <w:trHeight w:val="418"/>
        </w:trPr>
        <w:tc>
          <w:tcPr>
            <w:tcW w:w="4104" w:type="dxa"/>
            <w:tcBorders>
              <w:right w:val="single" w:sz="6" w:space="0" w:color="000000"/>
            </w:tcBorders>
            <w:shd w:val="clear" w:color="auto" w:fill="auto"/>
          </w:tcPr>
          <w:p w14:paraId="41B6A4DA" w14:textId="77777777" w:rsidR="00F423D6" w:rsidRPr="00CF579C" w:rsidRDefault="00F423D6" w:rsidP="00F423D6">
            <w:pPr>
              <w:pStyle w:val="PasTable1"/>
              <w:rPr>
                <w:rFonts w:ascii="Trebuchet MS" w:eastAsia="Verdana" w:hAnsi="Trebuchet MS" w:cs="Verdana"/>
                <w:sz w:val="22"/>
                <w:szCs w:val="22"/>
              </w:rPr>
            </w:pPr>
            <w:r w:rsidRPr="00CF579C">
              <w:rPr>
                <w:rFonts w:ascii="Trebuchet MS" w:eastAsia="Arial" w:hAnsi="Trebuchet MS" w:cs="Arial"/>
                <w:sz w:val="22"/>
                <w:szCs w:val="22"/>
              </w:rPr>
              <w:t>Wealthy One-income Households</w:t>
            </w:r>
          </w:p>
        </w:tc>
        <w:tc>
          <w:tcPr>
            <w:tcW w:w="1627" w:type="dxa"/>
            <w:tcBorders>
              <w:left w:val="single" w:sz="6" w:space="0" w:color="000000"/>
            </w:tcBorders>
            <w:shd w:val="clear" w:color="auto" w:fill="auto"/>
          </w:tcPr>
          <w:p w14:paraId="16DF1B96"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$1,601 </w:t>
            </w:r>
          </w:p>
        </w:tc>
        <w:tc>
          <w:tcPr>
            <w:tcW w:w="1627" w:type="dxa"/>
            <w:shd w:val="clear" w:color="auto" w:fill="auto"/>
          </w:tcPr>
          <w:p w14:paraId="0831FB8C"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$1,658 </w:t>
            </w:r>
          </w:p>
        </w:tc>
        <w:tc>
          <w:tcPr>
            <w:tcW w:w="1627" w:type="dxa"/>
            <w:shd w:val="clear" w:color="auto" w:fill="auto"/>
          </w:tcPr>
          <w:p w14:paraId="008BEA3A"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$1,785 </w:t>
            </w:r>
          </w:p>
        </w:tc>
      </w:tr>
      <w:tr w:rsidR="00F423D6" w:rsidRPr="00CF579C" w14:paraId="0655EC49" w14:textId="77777777" w:rsidTr="00CF579C">
        <w:trPr>
          <w:trHeight w:val="418"/>
        </w:trPr>
        <w:tc>
          <w:tcPr>
            <w:tcW w:w="4104" w:type="dxa"/>
            <w:tcBorders>
              <w:bottom w:val="single" w:sz="6" w:space="0" w:color="000000"/>
              <w:right w:val="single" w:sz="6" w:space="0" w:color="000000"/>
            </w:tcBorders>
            <w:shd w:val="clear" w:color="auto" w:fill="auto"/>
          </w:tcPr>
          <w:p w14:paraId="6E86F897" w14:textId="77777777" w:rsidR="00F423D6" w:rsidRPr="00CF579C" w:rsidRDefault="00F423D6" w:rsidP="00F423D6">
            <w:pPr>
              <w:pStyle w:val="PasTable1"/>
              <w:rPr>
                <w:rFonts w:ascii="Trebuchet MS" w:eastAsia="Verdana" w:hAnsi="Trebuchet MS" w:cs="Verdana"/>
                <w:sz w:val="22"/>
                <w:szCs w:val="22"/>
              </w:rPr>
            </w:pPr>
            <w:r w:rsidRPr="00CF579C">
              <w:rPr>
                <w:rFonts w:ascii="Trebuchet MS" w:eastAsia="Arial" w:hAnsi="Trebuchet MS" w:cs="Arial"/>
                <w:sz w:val="22"/>
                <w:szCs w:val="22"/>
              </w:rPr>
              <w:t>Affluent Two-income Households</w:t>
            </w:r>
          </w:p>
        </w:tc>
        <w:tc>
          <w:tcPr>
            <w:tcW w:w="1627" w:type="dxa"/>
            <w:tcBorders>
              <w:left w:val="single" w:sz="6" w:space="0" w:color="000000"/>
              <w:bottom w:val="single" w:sz="6" w:space="0" w:color="000000"/>
            </w:tcBorders>
            <w:shd w:val="clear" w:color="auto" w:fill="auto"/>
          </w:tcPr>
          <w:p w14:paraId="4AFBACA8"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$3,907 </w:t>
            </w:r>
          </w:p>
        </w:tc>
        <w:tc>
          <w:tcPr>
            <w:tcW w:w="1627" w:type="dxa"/>
            <w:tcBorders>
              <w:bottom w:val="single" w:sz="6" w:space="0" w:color="000000"/>
            </w:tcBorders>
            <w:shd w:val="clear" w:color="auto" w:fill="auto"/>
          </w:tcPr>
          <w:p w14:paraId="341B8B90"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$4,245 </w:t>
            </w:r>
          </w:p>
        </w:tc>
        <w:tc>
          <w:tcPr>
            <w:tcW w:w="1627" w:type="dxa"/>
            <w:tcBorders>
              <w:bottom w:val="single" w:sz="6" w:space="0" w:color="000000"/>
            </w:tcBorders>
            <w:shd w:val="clear" w:color="auto" w:fill="auto"/>
          </w:tcPr>
          <w:p w14:paraId="1FC5E7AF"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$4,365 </w:t>
            </w:r>
          </w:p>
        </w:tc>
      </w:tr>
      <w:tr w:rsidR="00F423D6" w:rsidRPr="00CF579C" w14:paraId="4734D585" w14:textId="77777777" w:rsidTr="00CF579C">
        <w:trPr>
          <w:trHeight w:val="302"/>
        </w:trPr>
        <w:tc>
          <w:tcPr>
            <w:tcW w:w="4104" w:type="dxa"/>
            <w:tcBorders>
              <w:top w:val="single" w:sz="6" w:space="0" w:color="000000"/>
              <w:right w:val="single" w:sz="6" w:space="0" w:color="000000"/>
            </w:tcBorders>
            <w:shd w:val="clear" w:color="auto" w:fill="auto"/>
          </w:tcPr>
          <w:p w14:paraId="2956597A" w14:textId="77777777" w:rsidR="00F423D6" w:rsidRPr="00CF579C" w:rsidRDefault="00F423D6" w:rsidP="00F423D6">
            <w:pPr>
              <w:pStyle w:val="PasTable1"/>
              <w:rPr>
                <w:rFonts w:ascii="Trebuchet MS" w:eastAsia="Verdana" w:hAnsi="Trebuchet MS" w:cs="Verdana"/>
                <w:b/>
                <w:bCs/>
                <w:sz w:val="22"/>
                <w:szCs w:val="22"/>
              </w:rPr>
            </w:pPr>
            <w:r w:rsidRPr="00CF579C">
              <w:rPr>
                <w:rFonts w:ascii="Trebuchet MS" w:eastAsia="Arial" w:hAnsi="Trebuchet MS" w:cs="Arial"/>
                <w:b/>
                <w:bCs/>
                <w:sz w:val="22"/>
                <w:szCs w:val="22"/>
              </w:rPr>
              <w:t>Subtotal Direct Cost of Sales</w:t>
            </w:r>
          </w:p>
        </w:tc>
        <w:tc>
          <w:tcPr>
            <w:tcW w:w="1627" w:type="dxa"/>
            <w:tcBorders>
              <w:top w:val="single" w:sz="6" w:space="0" w:color="000000"/>
              <w:left w:val="single" w:sz="6" w:space="0" w:color="000000"/>
            </w:tcBorders>
            <w:shd w:val="clear" w:color="auto" w:fill="auto"/>
          </w:tcPr>
          <w:p w14:paraId="70B3768F"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$5,508 </w:t>
            </w:r>
          </w:p>
        </w:tc>
        <w:tc>
          <w:tcPr>
            <w:tcW w:w="1627" w:type="dxa"/>
            <w:tcBorders>
              <w:top w:val="single" w:sz="6" w:space="0" w:color="000000"/>
            </w:tcBorders>
            <w:shd w:val="clear" w:color="auto" w:fill="auto"/>
          </w:tcPr>
          <w:p w14:paraId="2FD8329A"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$5,903 </w:t>
            </w:r>
          </w:p>
        </w:tc>
        <w:tc>
          <w:tcPr>
            <w:tcW w:w="1627" w:type="dxa"/>
            <w:tcBorders>
              <w:top w:val="single" w:sz="6" w:space="0" w:color="000000"/>
            </w:tcBorders>
            <w:shd w:val="clear" w:color="auto" w:fill="auto"/>
          </w:tcPr>
          <w:p w14:paraId="141A1218" w14:textId="77777777" w:rsidR="00F423D6" w:rsidRPr="00CF579C" w:rsidRDefault="00F423D6" w:rsidP="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$6,150 </w:t>
            </w:r>
          </w:p>
        </w:tc>
      </w:tr>
    </w:tbl>
    <w:bookmarkEnd w:id="106"/>
    <w:bookmarkEnd w:id="107"/>
    <w:p w14:paraId="50F02F00" w14:textId="77777777" w:rsidR="00AF2A17" w:rsidRDefault="00F423D6" w:rsidP="00AF2A17">
      <w:pPr>
        <w:rPr>
          <w:rFonts w:ascii="Trebuchet MS" w:hAnsi="Trebuchet MS"/>
          <w:i/>
        </w:rPr>
      </w:pPr>
      <w:r>
        <w:rPr>
          <w:rFonts w:ascii="Verdana" w:eastAsia="Verdana" w:hAnsi="Verdana" w:cs="Verdana"/>
          <w:sz w:val="20"/>
        </w:rPr>
        <w:br/>
      </w:r>
      <w:r w:rsidR="00AF2A17" w:rsidRPr="00710C3B">
        <w:rPr>
          <w:rFonts w:ascii="Trebuchet MS" w:hAnsi="Trebuchet MS"/>
          <w:i/>
        </w:rPr>
        <w:t>Need to</w:t>
      </w:r>
      <w:r w:rsidR="00AF2A17">
        <w:rPr>
          <w:rFonts w:ascii="Trebuchet MS" w:hAnsi="Trebuchet MS"/>
          <w:i/>
        </w:rPr>
        <w:t xml:space="preserve"> create your own financial table</w:t>
      </w:r>
      <w:r w:rsidR="00AF2A17" w:rsidRPr="00710C3B">
        <w:rPr>
          <w:rFonts w:ascii="Trebuchet MS" w:hAnsi="Trebuchet MS"/>
          <w:i/>
        </w:rPr>
        <w:t xml:space="preserve">s? Tools like </w:t>
      </w:r>
      <w:hyperlink r:id="rId36" w:history="1">
        <w:proofErr w:type="spellStart"/>
        <w:r w:rsidR="00AF2A17" w:rsidRPr="001A3B11">
          <w:rPr>
            <w:rStyle w:val="Hyperlink"/>
            <w:rFonts w:ascii="Trebuchet MS" w:hAnsi="Trebuchet MS"/>
            <w:i/>
            <w:color w:val="139AFE"/>
          </w:rPr>
          <w:t>LivePlan</w:t>
        </w:r>
        <w:proofErr w:type="spellEnd"/>
      </w:hyperlink>
      <w:r w:rsidR="00AF2A17" w:rsidRPr="00710C3B">
        <w:rPr>
          <w:rFonts w:ascii="Trebuchet MS" w:hAnsi="Trebuchet MS"/>
          <w:i/>
        </w:rPr>
        <w:t xml:space="preserve"> will do this for you automatically.</w:t>
      </w:r>
    </w:p>
    <w:p w14:paraId="2947EB1E" w14:textId="77777777" w:rsidR="005627B6" w:rsidRPr="005627B6" w:rsidRDefault="005627B6" w:rsidP="00AF2A17">
      <w:pPr>
        <w:rPr>
          <w:rFonts w:ascii="Trebuchet MS" w:hAnsi="Trebuchet MS"/>
        </w:rPr>
      </w:pPr>
    </w:p>
    <w:p w14:paraId="4713A8C0" w14:textId="77777777" w:rsidR="00F423D6" w:rsidRDefault="00F423D6" w:rsidP="005627B6">
      <w:pPr>
        <w:pStyle w:val="Heading4"/>
        <w:spacing w:before="0" w:after="0"/>
        <w:rPr>
          <w:rFonts w:eastAsia="Verdana"/>
          <w:sz w:val="24"/>
          <w:szCs w:val="24"/>
        </w:rPr>
      </w:pPr>
      <w:bookmarkStart w:id="108" w:name="ChartSalesbyYear"/>
      <w:bookmarkStart w:id="109" w:name="_Toc271726377"/>
      <w:bookmarkStart w:id="110" w:name="BodyChartSalesbyYear"/>
      <w:r w:rsidRPr="004A17EE">
        <w:rPr>
          <w:rFonts w:eastAsia="Verdana"/>
          <w:sz w:val="24"/>
          <w:szCs w:val="24"/>
        </w:rPr>
        <w:t>Chart: Sales by Year</w:t>
      </w:r>
      <w:bookmarkEnd w:id="108"/>
      <w:bookmarkEnd w:id="109"/>
    </w:p>
    <w:p w14:paraId="583DB932" w14:textId="77777777" w:rsidR="005627B6" w:rsidRPr="005627B6" w:rsidRDefault="005627B6" w:rsidP="005627B6">
      <w:pPr>
        <w:rPr>
          <w:rFonts w:eastAsia="Verdana"/>
        </w:rPr>
      </w:pPr>
    </w:p>
    <w:p w14:paraId="52F69F23" w14:textId="77777777" w:rsidR="00AF2A17" w:rsidRDefault="00CE7A37" w:rsidP="005531AE">
      <w:pPr>
        <w:spacing w:after="280" w:afterAutospacing="1"/>
        <w:rPr>
          <w:rFonts w:ascii="Verdana" w:eastAsia="Verdana" w:hAnsi="Verdana" w:cs="Verdana"/>
          <w:sz w:val="20"/>
        </w:rPr>
      </w:pPr>
      <w:r w:rsidRPr="00C066B3">
        <w:rPr>
          <w:rFonts w:ascii="Verdana" w:eastAsia="Verdana" w:hAnsi="Verdana" w:cs="Verdana"/>
          <w:noProof/>
          <w:sz w:val="20"/>
        </w:rPr>
        <w:drawing>
          <wp:inline distT="0" distB="0" distL="0" distR="0" wp14:anchorId="7073086A" wp14:editId="0816BC2E">
            <wp:extent cx="5930900" cy="3429000"/>
            <wp:effectExtent l="0" t="0" r="0" b="0"/>
            <wp:docPr id="4" name="Picture 7">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0900" cy="3429000"/>
                    </a:xfrm>
                    <a:prstGeom prst="rect">
                      <a:avLst/>
                    </a:prstGeom>
                    <a:noFill/>
                    <a:ln>
                      <a:noFill/>
                    </a:ln>
                  </pic:spPr>
                </pic:pic>
              </a:graphicData>
            </a:graphic>
          </wp:inline>
        </w:drawing>
      </w:r>
      <w:bookmarkEnd w:id="110"/>
    </w:p>
    <w:p w14:paraId="5A43D1BD" w14:textId="77777777" w:rsidR="00F423D6" w:rsidRDefault="00F423D6" w:rsidP="005627B6">
      <w:pPr>
        <w:pStyle w:val="Heading4"/>
        <w:spacing w:before="0" w:after="0"/>
        <w:rPr>
          <w:rFonts w:eastAsia="Verdana"/>
          <w:sz w:val="24"/>
          <w:szCs w:val="24"/>
        </w:rPr>
      </w:pPr>
      <w:bookmarkStart w:id="111" w:name="ChartSalesMonthly"/>
      <w:bookmarkStart w:id="112" w:name="_Toc271726379"/>
      <w:bookmarkStart w:id="113" w:name="BodyChartSalesMonthly"/>
      <w:r w:rsidRPr="004A17EE">
        <w:rPr>
          <w:rFonts w:eastAsia="Verdana"/>
          <w:sz w:val="24"/>
          <w:szCs w:val="24"/>
        </w:rPr>
        <w:lastRenderedPageBreak/>
        <w:t>Chart: Sales Monthly</w:t>
      </w:r>
      <w:bookmarkEnd w:id="111"/>
      <w:bookmarkEnd w:id="112"/>
    </w:p>
    <w:p w14:paraId="76D21932" w14:textId="77777777" w:rsidR="005627B6" w:rsidRPr="005627B6" w:rsidRDefault="005627B6" w:rsidP="005627B6">
      <w:pPr>
        <w:rPr>
          <w:rFonts w:eastAsia="Verdana"/>
        </w:rPr>
      </w:pPr>
    </w:p>
    <w:p w14:paraId="751D95B0" w14:textId="77777777" w:rsidR="00AF2A17" w:rsidRDefault="00CE7A37" w:rsidP="005531AE">
      <w:pPr>
        <w:spacing w:afterAutospacing="1"/>
        <w:rPr>
          <w:rFonts w:ascii="Verdana" w:eastAsia="Verdana" w:hAnsi="Verdana" w:cs="Verdana"/>
          <w:sz w:val="20"/>
        </w:rPr>
      </w:pPr>
      <w:r w:rsidRPr="00C066B3">
        <w:rPr>
          <w:rFonts w:ascii="Verdana" w:eastAsia="Verdana" w:hAnsi="Verdana" w:cs="Verdana"/>
          <w:noProof/>
          <w:sz w:val="20"/>
        </w:rPr>
        <w:drawing>
          <wp:inline distT="0" distB="0" distL="0" distR="0" wp14:anchorId="6B3DD2F3" wp14:editId="3DD2B4DB">
            <wp:extent cx="5981700" cy="3454400"/>
            <wp:effectExtent l="0" t="0" r="0" b="0"/>
            <wp:docPr id="5" name="Picture 8">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1700" cy="3454400"/>
                    </a:xfrm>
                    <a:prstGeom prst="rect">
                      <a:avLst/>
                    </a:prstGeom>
                    <a:noFill/>
                    <a:ln>
                      <a:noFill/>
                    </a:ln>
                  </pic:spPr>
                </pic:pic>
              </a:graphicData>
            </a:graphic>
          </wp:inline>
        </w:drawing>
      </w:r>
      <w:bookmarkEnd w:id="113"/>
    </w:p>
    <w:p w14:paraId="0B046AF7" w14:textId="77777777" w:rsidR="00F423D6" w:rsidRDefault="00AF2A17" w:rsidP="005531AE">
      <w:pPr>
        <w:spacing w:afterAutospacing="1"/>
        <w:rPr>
          <w:rFonts w:ascii="Verdana" w:eastAsia="Verdana" w:hAnsi="Verdana" w:cs="Verdana"/>
          <w:sz w:val="20"/>
        </w:rPr>
      </w:pPr>
      <w:r>
        <w:rPr>
          <w:rFonts w:ascii="Trebuchet MS" w:hAnsi="Trebuchet MS"/>
          <w:i/>
        </w:rPr>
        <w:t>Do you need better-looking</w:t>
      </w:r>
      <w:r w:rsidRPr="00710C3B">
        <w:rPr>
          <w:rFonts w:ascii="Trebuchet MS" w:hAnsi="Trebuchet MS"/>
          <w:i/>
        </w:rPr>
        <w:t xml:space="preserve"> financial charts? Tools like </w:t>
      </w:r>
      <w:hyperlink r:id="rId39"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43883A1B" w14:textId="77777777" w:rsidR="00F423D6" w:rsidRDefault="00F423D6" w:rsidP="004A17EE">
      <w:pPr>
        <w:pStyle w:val="Heading2"/>
      </w:pPr>
      <w:bookmarkStart w:id="114" w:name="_Toc271726380"/>
      <w:bookmarkStart w:id="115" w:name="_Toc497120269"/>
      <w:bookmarkStart w:id="116" w:name="TitleTopicMilestones"/>
      <w:bookmarkStart w:id="117" w:name="TopicMilestones"/>
      <w:r>
        <w:t>Milestones</w:t>
      </w:r>
      <w:bookmarkEnd w:id="114"/>
      <w:bookmarkEnd w:id="115"/>
    </w:p>
    <w:p w14:paraId="5C29F65F" w14:textId="77777777" w:rsidR="00F423D6" w:rsidRPr="004A17EE" w:rsidRDefault="00F423D6" w:rsidP="004A17EE">
      <w:pPr>
        <w:spacing w:after="280" w:afterAutospacing="1"/>
        <w:rPr>
          <w:rFonts w:eastAsia="Verdana"/>
        </w:rPr>
      </w:pPr>
      <w:bookmarkStart w:id="118" w:name="BodyTopicMilestones"/>
      <w:bookmarkEnd w:id="116"/>
      <w:r w:rsidRPr="004A17EE">
        <w:rPr>
          <w:rFonts w:eastAsia="Verdana"/>
        </w:rPr>
        <w:t xml:space="preserve">Mother's House Cleaning Service will have several milestones early on: </w:t>
      </w:r>
    </w:p>
    <w:p w14:paraId="50DD8F2D" w14:textId="77777777" w:rsidR="00F423D6" w:rsidRPr="004A17EE" w:rsidRDefault="00F423D6" w:rsidP="00BA5D9C">
      <w:pPr>
        <w:numPr>
          <w:ilvl w:val="0"/>
          <w:numId w:val="9"/>
        </w:numPr>
        <w:rPr>
          <w:rFonts w:eastAsia="Verdana"/>
        </w:rPr>
      </w:pPr>
      <w:r w:rsidRPr="004A17EE">
        <w:rPr>
          <w:rFonts w:eastAsia="Verdana"/>
        </w:rPr>
        <w:t xml:space="preserve">Business plan completion. This will be done as a roadmap for the organization. While we do not need a business plan to raise capital, it will be an indispensable tool for the ongoing performance and improvement of the company. </w:t>
      </w:r>
    </w:p>
    <w:p w14:paraId="5ECA8411" w14:textId="77777777" w:rsidR="00F423D6" w:rsidRPr="004A17EE" w:rsidRDefault="00F423D6" w:rsidP="00BA5D9C">
      <w:pPr>
        <w:numPr>
          <w:ilvl w:val="0"/>
          <w:numId w:val="9"/>
        </w:numPr>
        <w:rPr>
          <w:rFonts w:eastAsia="Verdana"/>
        </w:rPr>
      </w:pPr>
      <w:r w:rsidRPr="004A17EE">
        <w:rPr>
          <w:rFonts w:eastAsia="Verdana"/>
        </w:rPr>
        <w:t xml:space="preserve">Set up the office. This will be done within the first month. This includes setting up the physical office where business will be transacted. </w:t>
      </w:r>
    </w:p>
    <w:p w14:paraId="1A396E66" w14:textId="77777777" w:rsidR="00F423D6" w:rsidRPr="004A17EE" w:rsidRDefault="00F423D6" w:rsidP="00BA5D9C">
      <w:pPr>
        <w:numPr>
          <w:ilvl w:val="0"/>
          <w:numId w:val="9"/>
        </w:numPr>
        <w:rPr>
          <w:rFonts w:eastAsia="Verdana"/>
        </w:rPr>
      </w:pPr>
      <w:r w:rsidRPr="004A17EE">
        <w:rPr>
          <w:rFonts w:eastAsia="Verdana"/>
        </w:rPr>
        <w:t xml:space="preserve">Set up the supply room. This will be done in Sarah's garage. It will occur in the first month and will be the place where all of the bulk, environmentally sound, chemicals will be mixed into the proper concentrations. </w:t>
      </w:r>
    </w:p>
    <w:p w14:paraId="284CF9F3" w14:textId="77777777" w:rsidR="00F423D6" w:rsidRPr="004A17EE" w:rsidRDefault="00F423D6" w:rsidP="00BA5D9C">
      <w:pPr>
        <w:numPr>
          <w:ilvl w:val="0"/>
          <w:numId w:val="9"/>
        </w:numPr>
        <w:rPr>
          <w:rFonts w:eastAsia="Verdana"/>
        </w:rPr>
      </w:pPr>
      <w:r w:rsidRPr="004A17EE">
        <w:rPr>
          <w:rFonts w:eastAsia="Verdana"/>
        </w:rPr>
        <w:t xml:space="preserve">Training program. This will be the development of a training program for the employees. The employees will receive initial sessions of training up-front, but will undergo constant training, part of our constant learning process. </w:t>
      </w:r>
    </w:p>
    <w:p w14:paraId="2C1DB047" w14:textId="77777777" w:rsidR="00F423D6" w:rsidRDefault="00F423D6" w:rsidP="00BA5D9C">
      <w:pPr>
        <w:numPr>
          <w:ilvl w:val="0"/>
          <w:numId w:val="9"/>
        </w:numPr>
        <w:spacing w:after="280" w:afterAutospacing="1"/>
        <w:rPr>
          <w:rFonts w:eastAsia="Verdana"/>
        </w:rPr>
      </w:pPr>
      <w:r w:rsidRPr="004A17EE">
        <w:rPr>
          <w:rFonts w:eastAsia="Verdana"/>
        </w:rPr>
        <w:t>Welcoming our sixth employee.</w:t>
      </w:r>
    </w:p>
    <w:p w14:paraId="0A0054D6" w14:textId="77777777" w:rsidR="001B27A9" w:rsidRPr="004A17EE" w:rsidRDefault="001B27A9" w:rsidP="001B27A9">
      <w:pPr>
        <w:spacing w:after="280" w:afterAutospacing="1"/>
        <w:ind w:left="720"/>
        <w:rPr>
          <w:rFonts w:eastAsia="Verdana"/>
        </w:rPr>
      </w:pPr>
    </w:p>
    <w:p w14:paraId="49C33C54" w14:textId="77777777" w:rsidR="00F423D6" w:rsidRPr="004A17EE" w:rsidRDefault="00F423D6" w:rsidP="005627B6">
      <w:pPr>
        <w:pStyle w:val="Heading3"/>
        <w:spacing w:before="0" w:beforeAutospacing="0" w:after="0" w:afterAutospacing="0" w:line="240" w:lineRule="auto"/>
        <w:rPr>
          <w:rFonts w:ascii="Times New Roman" w:eastAsia="Verdana" w:hAnsi="Times New Roman" w:cs="Times New Roman"/>
          <w:sz w:val="24"/>
          <w:szCs w:val="24"/>
        </w:rPr>
      </w:pPr>
      <w:bookmarkStart w:id="119" w:name="TitleTablePlanBodyMilestones"/>
      <w:bookmarkStart w:id="120" w:name="_Toc271726381"/>
      <w:bookmarkStart w:id="121" w:name="_Toc497120270"/>
      <w:bookmarkEnd w:id="117"/>
      <w:bookmarkEnd w:id="118"/>
      <w:r w:rsidRPr="004A17EE">
        <w:rPr>
          <w:rFonts w:ascii="Times New Roman" w:eastAsia="Verdana" w:hAnsi="Times New Roman" w:cs="Times New Roman"/>
          <w:sz w:val="24"/>
          <w:szCs w:val="24"/>
        </w:rPr>
        <w:lastRenderedPageBreak/>
        <w:t>Table: Milestones</w:t>
      </w:r>
      <w:bookmarkEnd w:id="119"/>
      <w:bookmarkEnd w:id="120"/>
      <w:bookmarkEnd w:id="121"/>
    </w:p>
    <w:p w14:paraId="61EE5142" w14:textId="77777777" w:rsidR="00F423D6" w:rsidRPr="005627B6" w:rsidRDefault="00F423D6">
      <w:pPr>
        <w:rPr>
          <w:rFonts w:eastAsia="Verdana"/>
        </w:rPr>
      </w:pPr>
      <w:bookmarkStart w:id="122" w:name="TablePlanBodyMilestones"/>
      <w:bookmarkStart w:id="123" w:name="BodyTablePlanBodyMilestones"/>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2492"/>
        <w:gridCol w:w="1286"/>
        <w:gridCol w:w="1286"/>
        <w:gridCol w:w="1062"/>
        <w:gridCol w:w="1410"/>
        <w:gridCol w:w="1464"/>
      </w:tblGrid>
      <w:tr w:rsidR="00F423D6" w:rsidRPr="00CF579C" w14:paraId="523D7F32" w14:textId="77777777" w:rsidTr="00CF579C">
        <w:trPr>
          <w:trHeight w:val="288"/>
        </w:trPr>
        <w:tc>
          <w:tcPr>
            <w:tcW w:w="2592" w:type="dxa"/>
            <w:tcBorders>
              <w:bottom w:val="single" w:sz="6" w:space="0" w:color="000000"/>
              <w:right w:val="single" w:sz="6" w:space="0" w:color="000000"/>
            </w:tcBorders>
            <w:shd w:val="clear" w:color="auto" w:fill="auto"/>
          </w:tcPr>
          <w:p w14:paraId="0EB03CA7" w14:textId="77777777" w:rsidR="00F423D6" w:rsidRPr="00CF579C" w:rsidRDefault="00F423D6">
            <w:pPr>
              <w:pStyle w:val="PasTable1"/>
              <w:rPr>
                <w:rFonts w:ascii="Trebuchet MS" w:eastAsia="Verdana" w:hAnsi="Trebuchet MS" w:cs="Verdana"/>
                <w:i/>
                <w:iCs/>
                <w:sz w:val="20"/>
                <w:szCs w:val="20"/>
              </w:rPr>
            </w:pPr>
            <w:r w:rsidRPr="00CF579C">
              <w:rPr>
                <w:rFonts w:ascii="Trebuchet MS" w:eastAsia="Arial" w:hAnsi="Trebuchet MS" w:cs="Arial"/>
                <w:i/>
                <w:iCs/>
                <w:sz w:val="20"/>
                <w:szCs w:val="20"/>
              </w:rPr>
              <w:t>Milestones</w:t>
            </w:r>
          </w:p>
        </w:tc>
        <w:tc>
          <w:tcPr>
            <w:tcW w:w="1296" w:type="dxa"/>
            <w:tcBorders>
              <w:left w:val="single" w:sz="6" w:space="0" w:color="000000"/>
              <w:bottom w:val="single" w:sz="6" w:space="0" w:color="000000"/>
            </w:tcBorders>
            <w:shd w:val="clear" w:color="auto" w:fill="auto"/>
          </w:tcPr>
          <w:p w14:paraId="1A1386D2" w14:textId="77777777" w:rsidR="00F423D6" w:rsidRPr="00CF579C" w:rsidRDefault="00F423D6">
            <w:pPr>
              <w:pStyle w:val="PasTable1"/>
              <w:rPr>
                <w:rFonts w:ascii="Trebuchet MS" w:eastAsia="Verdana" w:hAnsi="Trebuchet MS" w:cs="Verdana"/>
                <w:i/>
                <w:iCs/>
                <w:sz w:val="20"/>
                <w:szCs w:val="20"/>
              </w:rPr>
            </w:pPr>
          </w:p>
        </w:tc>
        <w:tc>
          <w:tcPr>
            <w:tcW w:w="1296" w:type="dxa"/>
            <w:tcBorders>
              <w:bottom w:val="single" w:sz="6" w:space="0" w:color="000000"/>
            </w:tcBorders>
            <w:shd w:val="clear" w:color="auto" w:fill="auto"/>
          </w:tcPr>
          <w:p w14:paraId="7A27E9F2" w14:textId="77777777" w:rsidR="00F423D6" w:rsidRPr="00CF579C" w:rsidRDefault="00F423D6">
            <w:pPr>
              <w:pStyle w:val="PasTable1"/>
              <w:rPr>
                <w:rFonts w:ascii="Trebuchet MS" w:eastAsia="Verdana" w:hAnsi="Trebuchet MS" w:cs="Verdana"/>
                <w:i/>
                <w:iCs/>
                <w:sz w:val="20"/>
                <w:szCs w:val="20"/>
              </w:rPr>
            </w:pPr>
          </w:p>
        </w:tc>
        <w:tc>
          <w:tcPr>
            <w:tcW w:w="1080" w:type="dxa"/>
            <w:tcBorders>
              <w:bottom w:val="single" w:sz="6" w:space="0" w:color="000000"/>
            </w:tcBorders>
            <w:shd w:val="clear" w:color="auto" w:fill="auto"/>
          </w:tcPr>
          <w:p w14:paraId="6846E9F0" w14:textId="77777777" w:rsidR="00F423D6" w:rsidRPr="00CF579C" w:rsidRDefault="00F423D6">
            <w:pPr>
              <w:pStyle w:val="PasTable1"/>
              <w:rPr>
                <w:rFonts w:ascii="Trebuchet MS" w:eastAsia="Verdana" w:hAnsi="Trebuchet MS" w:cs="Verdana"/>
                <w:i/>
                <w:iCs/>
                <w:sz w:val="20"/>
                <w:szCs w:val="20"/>
              </w:rPr>
            </w:pPr>
          </w:p>
        </w:tc>
        <w:tc>
          <w:tcPr>
            <w:tcW w:w="1440" w:type="dxa"/>
            <w:tcBorders>
              <w:bottom w:val="single" w:sz="6" w:space="0" w:color="000000"/>
            </w:tcBorders>
            <w:shd w:val="clear" w:color="auto" w:fill="auto"/>
          </w:tcPr>
          <w:p w14:paraId="0389944D" w14:textId="77777777" w:rsidR="00F423D6" w:rsidRPr="00CF579C" w:rsidRDefault="00F423D6">
            <w:pPr>
              <w:pStyle w:val="PasTable1"/>
              <w:rPr>
                <w:rFonts w:ascii="Trebuchet MS" w:eastAsia="Verdana" w:hAnsi="Trebuchet MS" w:cs="Verdana"/>
                <w:i/>
                <w:iCs/>
                <w:sz w:val="20"/>
                <w:szCs w:val="20"/>
              </w:rPr>
            </w:pPr>
          </w:p>
        </w:tc>
        <w:tc>
          <w:tcPr>
            <w:tcW w:w="1440" w:type="dxa"/>
            <w:tcBorders>
              <w:bottom w:val="single" w:sz="6" w:space="0" w:color="000000"/>
            </w:tcBorders>
            <w:shd w:val="clear" w:color="auto" w:fill="auto"/>
          </w:tcPr>
          <w:p w14:paraId="500B07F7" w14:textId="77777777" w:rsidR="00F423D6" w:rsidRPr="00CF579C" w:rsidRDefault="00F423D6">
            <w:pPr>
              <w:pStyle w:val="PasTable1"/>
              <w:rPr>
                <w:rFonts w:ascii="Trebuchet MS" w:eastAsia="Verdana" w:hAnsi="Trebuchet MS" w:cs="Verdana"/>
                <w:b/>
                <w:bCs/>
                <w:sz w:val="22"/>
                <w:szCs w:val="22"/>
              </w:rPr>
            </w:pPr>
          </w:p>
        </w:tc>
      </w:tr>
      <w:tr w:rsidR="00F423D6" w:rsidRPr="00CF579C" w14:paraId="43BCCE29" w14:textId="77777777" w:rsidTr="00CF579C">
        <w:tc>
          <w:tcPr>
            <w:tcW w:w="2592" w:type="dxa"/>
            <w:tcBorders>
              <w:top w:val="single" w:sz="6" w:space="0" w:color="000000"/>
              <w:right w:val="single" w:sz="6" w:space="0" w:color="000000"/>
            </w:tcBorders>
            <w:shd w:val="clear" w:color="auto" w:fill="auto"/>
          </w:tcPr>
          <w:p w14:paraId="1C4593A8" w14:textId="77777777" w:rsidR="00F423D6" w:rsidRPr="00CF579C" w:rsidRDefault="00F423D6">
            <w:pPr>
              <w:pStyle w:val="PasTable1"/>
              <w:rPr>
                <w:rFonts w:ascii="Trebuchet MS" w:eastAsia="Verdana" w:hAnsi="Trebuchet MS" w:cs="Verdana"/>
                <w:sz w:val="20"/>
                <w:szCs w:val="20"/>
              </w:rPr>
            </w:pPr>
          </w:p>
        </w:tc>
        <w:tc>
          <w:tcPr>
            <w:tcW w:w="1296" w:type="dxa"/>
            <w:tcBorders>
              <w:top w:val="single" w:sz="6" w:space="0" w:color="000000"/>
              <w:left w:val="single" w:sz="6" w:space="0" w:color="000000"/>
            </w:tcBorders>
            <w:shd w:val="clear" w:color="auto" w:fill="auto"/>
          </w:tcPr>
          <w:p w14:paraId="343E5C7D" w14:textId="77777777" w:rsidR="00F423D6" w:rsidRPr="00CF579C" w:rsidRDefault="00F423D6">
            <w:pPr>
              <w:pStyle w:val="PasTable1"/>
              <w:rPr>
                <w:rFonts w:ascii="Trebuchet MS" w:eastAsia="Verdana" w:hAnsi="Trebuchet MS" w:cs="Verdana"/>
                <w:sz w:val="20"/>
                <w:szCs w:val="20"/>
              </w:rPr>
            </w:pPr>
          </w:p>
        </w:tc>
        <w:tc>
          <w:tcPr>
            <w:tcW w:w="1296" w:type="dxa"/>
            <w:tcBorders>
              <w:top w:val="single" w:sz="6" w:space="0" w:color="000000"/>
            </w:tcBorders>
            <w:shd w:val="clear" w:color="auto" w:fill="auto"/>
          </w:tcPr>
          <w:p w14:paraId="576EF3B0" w14:textId="77777777" w:rsidR="00F423D6" w:rsidRPr="00CF579C" w:rsidRDefault="00F423D6">
            <w:pPr>
              <w:pStyle w:val="PasTable1"/>
              <w:rPr>
                <w:rFonts w:ascii="Trebuchet MS" w:eastAsia="Verdana" w:hAnsi="Trebuchet MS" w:cs="Verdana"/>
                <w:sz w:val="20"/>
                <w:szCs w:val="20"/>
              </w:rPr>
            </w:pPr>
          </w:p>
        </w:tc>
        <w:tc>
          <w:tcPr>
            <w:tcW w:w="1080" w:type="dxa"/>
            <w:tcBorders>
              <w:top w:val="single" w:sz="6" w:space="0" w:color="000000"/>
            </w:tcBorders>
            <w:shd w:val="clear" w:color="auto" w:fill="auto"/>
          </w:tcPr>
          <w:p w14:paraId="56877D54" w14:textId="77777777" w:rsidR="00F423D6" w:rsidRPr="00CF579C" w:rsidRDefault="00F423D6">
            <w:pPr>
              <w:pStyle w:val="PasTable1"/>
              <w:rPr>
                <w:rFonts w:ascii="Trebuchet MS" w:eastAsia="Verdana" w:hAnsi="Trebuchet MS" w:cs="Verdana"/>
                <w:sz w:val="20"/>
                <w:szCs w:val="20"/>
              </w:rPr>
            </w:pPr>
          </w:p>
        </w:tc>
        <w:tc>
          <w:tcPr>
            <w:tcW w:w="1440" w:type="dxa"/>
            <w:tcBorders>
              <w:top w:val="single" w:sz="6" w:space="0" w:color="000000"/>
            </w:tcBorders>
            <w:shd w:val="clear" w:color="auto" w:fill="auto"/>
          </w:tcPr>
          <w:p w14:paraId="26DFE9EA" w14:textId="77777777" w:rsidR="00F423D6" w:rsidRPr="00CF579C" w:rsidRDefault="00F423D6">
            <w:pPr>
              <w:pStyle w:val="PasTable1"/>
              <w:rPr>
                <w:rFonts w:ascii="Trebuchet MS" w:eastAsia="Verdana" w:hAnsi="Trebuchet MS" w:cs="Verdana"/>
                <w:sz w:val="20"/>
                <w:szCs w:val="20"/>
              </w:rPr>
            </w:pPr>
          </w:p>
        </w:tc>
        <w:tc>
          <w:tcPr>
            <w:tcW w:w="1440" w:type="dxa"/>
            <w:tcBorders>
              <w:top w:val="single" w:sz="6" w:space="0" w:color="000000"/>
            </w:tcBorders>
            <w:shd w:val="clear" w:color="auto" w:fill="auto"/>
          </w:tcPr>
          <w:p w14:paraId="771D8D25" w14:textId="77777777" w:rsidR="00F423D6" w:rsidRPr="00CF579C" w:rsidRDefault="00F423D6">
            <w:pPr>
              <w:pStyle w:val="PasTable1"/>
              <w:rPr>
                <w:rFonts w:ascii="Trebuchet MS" w:eastAsia="Verdana" w:hAnsi="Trebuchet MS" w:cs="Verdana"/>
                <w:sz w:val="22"/>
                <w:szCs w:val="22"/>
              </w:rPr>
            </w:pPr>
          </w:p>
        </w:tc>
      </w:tr>
      <w:tr w:rsidR="00F423D6" w:rsidRPr="00CF579C" w14:paraId="1B8B837D" w14:textId="77777777" w:rsidTr="00CF579C">
        <w:trPr>
          <w:trHeight w:val="374"/>
        </w:trPr>
        <w:tc>
          <w:tcPr>
            <w:tcW w:w="2592" w:type="dxa"/>
            <w:tcBorders>
              <w:right w:val="single" w:sz="6" w:space="0" w:color="000000"/>
            </w:tcBorders>
            <w:shd w:val="clear" w:color="auto" w:fill="auto"/>
          </w:tcPr>
          <w:p w14:paraId="3D3DCF57" w14:textId="77777777" w:rsidR="00F423D6" w:rsidRPr="00CF579C" w:rsidRDefault="00F423D6">
            <w:pPr>
              <w:pStyle w:val="PasTable1"/>
              <w:rPr>
                <w:rFonts w:ascii="Trebuchet MS" w:eastAsia="Verdana" w:hAnsi="Trebuchet MS" w:cs="Verdana"/>
                <w:sz w:val="20"/>
                <w:szCs w:val="20"/>
              </w:rPr>
            </w:pPr>
            <w:r w:rsidRPr="00CF579C">
              <w:rPr>
                <w:rFonts w:ascii="Trebuchet MS" w:eastAsia="Arial" w:hAnsi="Trebuchet MS" w:cs="Arial"/>
                <w:sz w:val="20"/>
                <w:szCs w:val="20"/>
              </w:rPr>
              <w:t>Milestone</w:t>
            </w:r>
          </w:p>
        </w:tc>
        <w:tc>
          <w:tcPr>
            <w:tcW w:w="1296" w:type="dxa"/>
            <w:tcBorders>
              <w:left w:val="single" w:sz="6" w:space="0" w:color="000000"/>
            </w:tcBorders>
            <w:shd w:val="clear" w:color="auto" w:fill="auto"/>
          </w:tcPr>
          <w:p w14:paraId="07480B49"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Start Date</w:t>
            </w:r>
          </w:p>
        </w:tc>
        <w:tc>
          <w:tcPr>
            <w:tcW w:w="1296" w:type="dxa"/>
            <w:shd w:val="clear" w:color="auto" w:fill="auto"/>
          </w:tcPr>
          <w:p w14:paraId="71E5985A"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End Date</w:t>
            </w:r>
          </w:p>
        </w:tc>
        <w:tc>
          <w:tcPr>
            <w:tcW w:w="1080" w:type="dxa"/>
            <w:shd w:val="clear" w:color="auto" w:fill="auto"/>
          </w:tcPr>
          <w:p w14:paraId="1012B4AD"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Budget</w:t>
            </w:r>
          </w:p>
        </w:tc>
        <w:tc>
          <w:tcPr>
            <w:tcW w:w="1440" w:type="dxa"/>
            <w:shd w:val="clear" w:color="auto" w:fill="auto"/>
          </w:tcPr>
          <w:p w14:paraId="38AA0D9E"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Manager</w:t>
            </w:r>
          </w:p>
        </w:tc>
        <w:tc>
          <w:tcPr>
            <w:tcW w:w="1440" w:type="dxa"/>
            <w:shd w:val="clear" w:color="auto" w:fill="auto"/>
          </w:tcPr>
          <w:p w14:paraId="6ED925C9"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Department</w:t>
            </w:r>
          </w:p>
        </w:tc>
      </w:tr>
      <w:tr w:rsidR="00F423D6" w:rsidRPr="00CF579C" w14:paraId="115CD484" w14:textId="77777777" w:rsidTr="00CF579C">
        <w:trPr>
          <w:trHeight w:val="374"/>
        </w:trPr>
        <w:tc>
          <w:tcPr>
            <w:tcW w:w="2592" w:type="dxa"/>
            <w:tcBorders>
              <w:right w:val="single" w:sz="6" w:space="0" w:color="000000"/>
            </w:tcBorders>
            <w:shd w:val="clear" w:color="auto" w:fill="auto"/>
          </w:tcPr>
          <w:p w14:paraId="52400270" w14:textId="77777777" w:rsidR="00F423D6" w:rsidRPr="00CF579C" w:rsidRDefault="00F423D6">
            <w:pPr>
              <w:pStyle w:val="PasTable1"/>
              <w:rPr>
                <w:rFonts w:ascii="Trebuchet MS" w:eastAsia="Verdana" w:hAnsi="Trebuchet MS" w:cs="Verdana"/>
                <w:sz w:val="20"/>
                <w:szCs w:val="20"/>
              </w:rPr>
            </w:pPr>
            <w:r w:rsidRPr="00CF579C">
              <w:rPr>
                <w:rFonts w:ascii="Trebuchet MS" w:eastAsia="Arial" w:hAnsi="Trebuchet MS" w:cs="Arial"/>
                <w:sz w:val="20"/>
                <w:szCs w:val="20"/>
              </w:rPr>
              <w:t>Business Plan Completion</w:t>
            </w:r>
          </w:p>
        </w:tc>
        <w:tc>
          <w:tcPr>
            <w:tcW w:w="1296" w:type="dxa"/>
            <w:tcBorders>
              <w:left w:val="single" w:sz="6" w:space="0" w:color="000000"/>
            </w:tcBorders>
            <w:shd w:val="clear" w:color="auto" w:fill="auto"/>
          </w:tcPr>
          <w:p w14:paraId="7CAA6D15"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1/1/2001</w:t>
            </w:r>
          </w:p>
        </w:tc>
        <w:tc>
          <w:tcPr>
            <w:tcW w:w="1296" w:type="dxa"/>
            <w:shd w:val="clear" w:color="auto" w:fill="auto"/>
          </w:tcPr>
          <w:p w14:paraId="3127BC23"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2/1/2001</w:t>
            </w:r>
          </w:p>
        </w:tc>
        <w:tc>
          <w:tcPr>
            <w:tcW w:w="1080" w:type="dxa"/>
            <w:shd w:val="clear" w:color="auto" w:fill="auto"/>
          </w:tcPr>
          <w:p w14:paraId="5C6947C8"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 xml:space="preserve">$0 </w:t>
            </w:r>
          </w:p>
        </w:tc>
        <w:tc>
          <w:tcPr>
            <w:tcW w:w="1440" w:type="dxa"/>
            <w:shd w:val="clear" w:color="auto" w:fill="auto"/>
          </w:tcPr>
          <w:p w14:paraId="4DF39EEB" w14:textId="77777777" w:rsidR="00F423D6" w:rsidRPr="00CF579C" w:rsidRDefault="00F423D6">
            <w:pPr>
              <w:pStyle w:val="PasTable1"/>
              <w:jc w:val="right"/>
              <w:rPr>
                <w:rFonts w:ascii="Trebuchet MS" w:eastAsia="Verdana" w:hAnsi="Trebuchet MS" w:cs="Verdana"/>
                <w:sz w:val="20"/>
                <w:szCs w:val="20"/>
              </w:rPr>
            </w:pPr>
            <w:proofErr w:type="spellStart"/>
            <w:r w:rsidRPr="00CF579C">
              <w:rPr>
                <w:rFonts w:ascii="Trebuchet MS" w:eastAsia="Arial" w:hAnsi="Trebuchet MS" w:cs="Arial"/>
                <w:sz w:val="20"/>
                <w:szCs w:val="20"/>
              </w:rPr>
              <w:t>Tookleen</w:t>
            </w:r>
            <w:proofErr w:type="spellEnd"/>
          </w:p>
        </w:tc>
        <w:tc>
          <w:tcPr>
            <w:tcW w:w="1440" w:type="dxa"/>
            <w:shd w:val="clear" w:color="auto" w:fill="auto"/>
          </w:tcPr>
          <w:p w14:paraId="1624805B"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Management</w:t>
            </w:r>
          </w:p>
        </w:tc>
      </w:tr>
      <w:tr w:rsidR="00F423D6" w:rsidRPr="00CF579C" w14:paraId="379AD0B9" w14:textId="77777777" w:rsidTr="00CF579C">
        <w:trPr>
          <w:trHeight w:val="374"/>
        </w:trPr>
        <w:tc>
          <w:tcPr>
            <w:tcW w:w="2592" w:type="dxa"/>
            <w:tcBorders>
              <w:right w:val="single" w:sz="6" w:space="0" w:color="000000"/>
            </w:tcBorders>
            <w:shd w:val="clear" w:color="auto" w:fill="auto"/>
          </w:tcPr>
          <w:p w14:paraId="31517AEF" w14:textId="77777777" w:rsidR="00F423D6" w:rsidRPr="00CF579C" w:rsidRDefault="00F423D6">
            <w:pPr>
              <w:pStyle w:val="PasTable1"/>
              <w:rPr>
                <w:rFonts w:ascii="Trebuchet MS" w:eastAsia="Verdana" w:hAnsi="Trebuchet MS" w:cs="Verdana"/>
                <w:sz w:val="20"/>
                <w:szCs w:val="20"/>
              </w:rPr>
            </w:pPr>
            <w:r w:rsidRPr="00CF579C">
              <w:rPr>
                <w:rFonts w:ascii="Trebuchet MS" w:eastAsia="Arial" w:hAnsi="Trebuchet MS" w:cs="Arial"/>
                <w:sz w:val="20"/>
                <w:szCs w:val="20"/>
              </w:rPr>
              <w:t>Office Set-up</w:t>
            </w:r>
          </w:p>
        </w:tc>
        <w:tc>
          <w:tcPr>
            <w:tcW w:w="1296" w:type="dxa"/>
            <w:tcBorders>
              <w:left w:val="single" w:sz="6" w:space="0" w:color="000000"/>
            </w:tcBorders>
            <w:shd w:val="clear" w:color="auto" w:fill="auto"/>
          </w:tcPr>
          <w:p w14:paraId="1DE5F865"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1/1/2001</w:t>
            </w:r>
          </w:p>
        </w:tc>
        <w:tc>
          <w:tcPr>
            <w:tcW w:w="1296" w:type="dxa"/>
            <w:shd w:val="clear" w:color="auto" w:fill="auto"/>
          </w:tcPr>
          <w:p w14:paraId="1A76FECE"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2/28/2001</w:t>
            </w:r>
          </w:p>
        </w:tc>
        <w:tc>
          <w:tcPr>
            <w:tcW w:w="1080" w:type="dxa"/>
            <w:shd w:val="clear" w:color="auto" w:fill="auto"/>
          </w:tcPr>
          <w:p w14:paraId="6219DC95"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 xml:space="preserve">$0 </w:t>
            </w:r>
          </w:p>
        </w:tc>
        <w:tc>
          <w:tcPr>
            <w:tcW w:w="1440" w:type="dxa"/>
            <w:shd w:val="clear" w:color="auto" w:fill="auto"/>
          </w:tcPr>
          <w:p w14:paraId="15301F5E" w14:textId="77777777" w:rsidR="00F423D6" w:rsidRPr="00CF579C" w:rsidRDefault="00F423D6">
            <w:pPr>
              <w:pStyle w:val="PasTable1"/>
              <w:jc w:val="right"/>
              <w:rPr>
                <w:rFonts w:ascii="Trebuchet MS" w:eastAsia="Verdana" w:hAnsi="Trebuchet MS" w:cs="Verdana"/>
                <w:sz w:val="20"/>
                <w:szCs w:val="20"/>
              </w:rPr>
            </w:pPr>
            <w:proofErr w:type="spellStart"/>
            <w:r w:rsidRPr="00CF579C">
              <w:rPr>
                <w:rFonts w:ascii="Trebuchet MS" w:eastAsia="Arial" w:hAnsi="Trebuchet MS" w:cs="Arial"/>
                <w:sz w:val="20"/>
                <w:szCs w:val="20"/>
              </w:rPr>
              <w:t>Tookleen</w:t>
            </w:r>
            <w:proofErr w:type="spellEnd"/>
          </w:p>
        </w:tc>
        <w:tc>
          <w:tcPr>
            <w:tcW w:w="1440" w:type="dxa"/>
            <w:shd w:val="clear" w:color="auto" w:fill="auto"/>
          </w:tcPr>
          <w:p w14:paraId="72300774"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Management</w:t>
            </w:r>
          </w:p>
        </w:tc>
      </w:tr>
      <w:tr w:rsidR="00F423D6" w:rsidRPr="00CF579C" w14:paraId="76948527" w14:textId="77777777" w:rsidTr="00CF579C">
        <w:trPr>
          <w:trHeight w:val="374"/>
        </w:trPr>
        <w:tc>
          <w:tcPr>
            <w:tcW w:w="2592" w:type="dxa"/>
            <w:tcBorders>
              <w:right w:val="single" w:sz="6" w:space="0" w:color="000000"/>
            </w:tcBorders>
            <w:shd w:val="clear" w:color="auto" w:fill="auto"/>
          </w:tcPr>
          <w:p w14:paraId="49460C1E" w14:textId="77777777" w:rsidR="00F423D6" w:rsidRPr="00CF579C" w:rsidRDefault="00F423D6">
            <w:pPr>
              <w:pStyle w:val="PasTable1"/>
              <w:rPr>
                <w:rFonts w:ascii="Trebuchet MS" w:eastAsia="Verdana" w:hAnsi="Trebuchet MS" w:cs="Verdana"/>
                <w:sz w:val="20"/>
                <w:szCs w:val="20"/>
              </w:rPr>
            </w:pPr>
            <w:r w:rsidRPr="00CF579C">
              <w:rPr>
                <w:rFonts w:ascii="Trebuchet MS" w:eastAsia="Arial" w:hAnsi="Trebuchet MS" w:cs="Arial"/>
                <w:sz w:val="20"/>
                <w:szCs w:val="20"/>
              </w:rPr>
              <w:t>Set-up Supply Room</w:t>
            </w:r>
          </w:p>
        </w:tc>
        <w:tc>
          <w:tcPr>
            <w:tcW w:w="1296" w:type="dxa"/>
            <w:tcBorders>
              <w:left w:val="single" w:sz="6" w:space="0" w:color="000000"/>
            </w:tcBorders>
            <w:shd w:val="clear" w:color="auto" w:fill="auto"/>
          </w:tcPr>
          <w:p w14:paraId="1F4BBC9B"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1/31/2001</w:t>
            </w:r>
          </w:p>
        </w:tc>
        <w:tc>
          <w:tcPr>
            <w:tcW w:w="1296" w:type="dxa"/>
            <w:shd w:val="clear" w:color="auto" w:fill="auto"/>
          </w:tcPr>
          <w:p w14:paraId="378F5AC1"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3/15/2001</w:t>
            </w:r>
          </w:p>
        </w:tc>
        <w:tc>
          <w:tcPr>
            <w:tcW w:w="1080" w:type="dxa"/>
            <w:shd w:val="clear" w:color="auto" w:fill="auto"/>
          </w:tcPr>
          <w:p w14:paraId="11996CCB"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 xml:space="preserve">$0 </w:t>
            </w:r>
          </w:p>
        </w:tc>
        <w:tc>
          <w:tcPr>
            <w:tcW w:w="1440" w:type="dxa"/>
            <w:shd w:val="clear" w:color="auto" w:fill="auto"/>
          </w:tcPr>
          <w:p w14:paraId="45EF5095" w14:textId="77777777" w:rsidR="00F423D6" w:rsidRPr="00CF579C" w:rsidRDefault="00F423D6">
            <w:pPr>
              <w:pStyle w:val="PasTable1"/>
              <w:jc w:val="right"/>
              <w:rPr>
                <w:rFonts w:ascii="Trebuchet MS" w:eastAsia="Verdana" w:hAnsi="Trebuchet MS" w:cs="Verdana"/>
                <w:sz w:val="20"/>
                <w:szCs w:val="20"/>
              </w:rPr>
            </w:pPr>
            <w:proofErr w:type="spellStart"/>
            <w:r w:rsidRPr="00CF579C">
              <w:rPr>
                <w:rFonts w:ascii="Trebuchet MS" w:eastAsia="Arial" w:hAnsi="Trebuchet MS" w:cs="Arial"/>
                <w:sz w:val="20"/>
                <w:szCs w:val="20"/>
              </w:rPr>
              <w:t>Tookleen</w:t>
            </w:r>
            <w:proofErr w:type="spellEnd"/>
          </w:p>
        </w:tc>
        <w:tc>
          <w:tcPr>
            <w:tcW w:w="1440" w:type="dxa"/>
            <w:shd w:val="clear" w:color="auto" w:fill="auto"/>
          </w:tcPr>
          <w:p w14:paraId="08F33DBF"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Management</w:t>
            </w:r>
          </w:p>
        </w:tc>
      </w:tr>
      <w:tr w:rsidR="00F423D6" w:rsidRPr="00CF579C" w14:paraId="263BD1D0" w14:textId="77777777" w:rsidTr="00CF579C">
        <w:trPr>
          <w:trHeight w:val="374"/>
        </w:trPr>
        <w:tc>
          <w:tcPr>
            <w:tcW w:w="2592" w:type="dxa"/>
            <w:tcBorders>
              <w:right w:val="single" w:sz="6" w:space="0" w:color="000000"/>
            </w:tcBorders>
            <w:shd w:val="clear" w:color="auto" w:fill="auto"/>
          </w:tcPr>
          <w:p w14:paraId="3AC50EEC" w14:textId="77777777" w:rsidR="00F423D6" w:rsidRPr="00CF579C" w:rsidRDefault="00F423D6">
            <w:pPr>
              <w:pStyle w:val="PasTable1"/>
              <w:rPr>
                <w:rFonts w:ascii="Trebuchet MS" w:eastAsia="Verdana" w:hAnsi="Trebuchet MS" w:cs="Verdana"/>
                <w:sz w:val="20"/>
                <w:szCs w:val="20"/>
              </w:rPr>
            </w:pPr>
            <w:r w:rsidRPr="00CF579C">
              <w:rPr>
                <w:rFonts w:ascii="Trebuchet MS" w:eastAsia="Arial" w:hAnsi="Trebuchet MS" w:cs="Arial"/>
                <w:sz w:val="20"/>
                <w:szCs w:val="20"/>
              </w:rPr>
              <w:t>Training Program</w:t>
            </w:r>
          </w:p>
        </w:tc>
        <w:tc>
          <w:tcPr>
            <w:tcW w:w="1296" w:type="dxa"/>
            <w:tcBorders>
              <w:left w:val="single" w:sz="6" w:space="0" w:color="000000"/>
            </w:tcBorders>
            <w:shd w:val="clear" w:color="auto" w:fill="auto"/>
          </w:tcPr>
          <w:p w14:paraId="34DA40FD"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1/1/2001</w:t>
            </w:r>
          </w:p>
        </w:tc>
        <w:tc>
          <w:tcPr>
            <w:tcW w:w="1296" w:type="dxa"/>
            <w:shd w:val="clear" w:color="auto" w:fill="auto"/>
          </w:tcPr>
          <w:p w14:paraId="33FBE7CD"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2/1/2001</w:t>
            </w:r>
          </w:p>
        </w:tc>
        <w:tc>
          <w:tcPr>
            <w:tcW w:w="1080" w:type="dxa"/>
            <w:shd w:val="clear" w:color="auto" w:fill="auto"/>
          </w:tcPr>
          <w:p w14:paraId="61F87EA9"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 xml:space="preserve">$0 </w:t>
            </w:r>
          </w:p>
        </w:tc>
        <w:tc>
          <w:tcPr>
            <w:tcW w:w="1440" w:type="dxa"/>
            <w:shd w:val="clear" w:color="auto" w:fill="auto"/>
          </w:tcPr>
          <w:p w14:paraId="151FF569" w14:textId="77777777" w:rsidR="00F423D6" w:rsidRPr="00CF579C" w:rsidRDefault="00F423D6">
            <w:pPr>
              <w:pStyle w:val="PasTable1"/>
              <w:jc w:val="right"/>
              <w:rPr>
                <w:rFonts w:ascii="Trebuchet MS" w:eastAsia="Verdana" w:hAnsi="Trebuchet MS" w:cs="Verdana"/>
                <w:sz w:val="20"/>
                <w:szCs w:val="20"/>
              </w:rPr>
            </w:pPr>
            <w:proofErr w:type="spellStart"/>
            <w:r w:rsidRPr="00CF579C">
              <w:rPr>
                <w:rFonts w:ascii="Trebuchet MS" w:eastAsia="Arial" w:hAnsi="Trebuchet MS" w:cs="Arial"/>
                <w:sz w:val="20"/>
                <w:szCs w:val="20"/>
              </w:rPr>
              <w:t>Tookleen</w:t>
            </w:r>
            <w:proofErr w:type="spellEnd"/>
          </w:p>
        </w:tc>
        <w:tc>
          <w:tcPr>
            <w:tcW w:w="1440" w:type="dxa"/>
            <w:shd w:val="clear" w:color="auto" w:fill="auto"/>
          </w:tcPr>
          <w:p w14:paraId="061672B9"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Management</w:t>
            </w:r>
          </w:p>
        </w:tc>
      </w:tr>
      <w:tr w:rsidR="00F423D6" w:rsidRPr="00CF579C" w14:paraId="439DE2C2" w14:textId="77777777" w:rsidTr="00CF579C">
        <w:trPr>
          <w:trHeight w:val="374"/>
        </w:trPr>
        <w:tc>
          <w:tcPr>
            <w:tcW w:w="2592" w:type="dxa"/>
            <w:tcBorders>
              <w:bottom w:val="single" w:sz="6" w:space="0" w:color="000000"/>
              <w:right w:val="single" w:sz="6" w:space="0" w:color="000000"/>
            </w:tcBorders>
            <w:shd w:val="clear" w:color="auto" w:fill="auto"/>
          </w:tcPr>
          <w:p w14:paraId="5FECF1A7" w14:textId="77777777" w:rsidR="00F423D6" w:rsidRPr="00CF579C" w:rsidRDefault="00F423D6">
            <w:pPr>
              <w:pStyle w:val="PasTable1"/>
              <w:rPr>
                <w:rFonts w:ascii="Trebuchet MS" w:eastAsia="Verdana" w:hAnsi="Trebuchet MS" w:cs="Verdana"/>
                <w:sz w:val="20"/>
                <w:szCs w:val="20"/>
              </w:rPr>
            </w:pPr>
            <w:r w:rsidRPr="00CF579C">
              <w:rPr>
                <w:rFonts w:ascii="Trebuchet MS" w:eastAsia="Arial" w:hAnsi="Trebuchet MS" w:cs="Arial"/>
                <w:sz w:val="20"/>
                <w:szCs w:val="20"/>
              </w:rPr>
              <w:t>Welcome Sixth Employee</w:t>
            </w:r>
          </w:p>
        </w:tc>
        <w:tc>
          <w:tcPr>
            <w:tcW w:w="1296" w:type="dxa"/>
            <w:tcBorders>
              <w:left w:val="single" w:sz="6" w:space="0" w:color="000000"/>
              <w:bottom w:val="single" w:sz="6" w:space="0" w:color="000000"/>
            </w:tcBorders>
            <w:shd w:val="clear" w:color="auto" w:fill="auto"/>
          </w:tcPr>
          <w:p w14:paraId="1FFF6C63"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5/1/2001</w:t>
            </w:r>
          </w:p>
        </w:tc>
        <w:tc>
          <w:tcPr>
            <w:tcW w:w="1296" w:type="dxa"/>
            <w:tcBorders>
              <w:bottom w:val="single" w:sz="6" w:space="0" w:color="000000"/>
            </w:tcBorders>
            <w:shd w:val="clear" w:color="auto" w:fill="auto"/>
          </w:tcPr>
          <w:p w14:paraId="24EDC7D7"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6/1/2001</w:t>
            </w:r>
          </w:p>
        </w:tc>
        <w:tc>
          <w:tcPr>
            <w:tcW w:w="1080" w:type="dxa"/>
            <w:tcBorders>
              <w:bottom w:val="single" w:sz="6" w:space="0" w:color="000000"/>
            </w:tcBorders>
            <w:shd w:val="clear" w:color="auto" w:fill="auto"/>
          </w:tcPr>
          <w:p w14:paraId="51184D95"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 xml:space="preserve">$0 </w:t>
            </w:r>
          </w:p>
        </w:tc>
        <w:tc>
          <w:tcPr>
            <w:tcW w:w="1440" w:type="dxa"/>
            <w:tcBorders>
              <w:bottom w:val="single" w:sz="6" w:space="0" w:color="000000"/>
            </w:tcBorders>
            <w:shd w:val="clear" w:color="auto" w:fill="auto"/>
          </w:tcPr>
          <w:p w14:paraId="2C653C19"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Everyone</w:t>
            </w:r>
          </w:p>
        </w:tc>
        <w:tc>
          <w:tcPr>
            <w:tcW w:w="1440" w:type="dxa"/>
            <w:tcBorders>
              <w:bottom w:val="single" w:sz="6" w:space="0" w:color="000000"/>
            </w:tcBorders>
            <w:shd w:val="clear" w:color="auto" w:fill="auto"/>
          </w:tcPr>
          <w:p w14:paraId="42BF654C"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Everyone</w:t>
            </w:r>
          </w:p>
        </w:tc>
      </w:tr>
      <w:tr w:rsidR="00F423D6" w:rsidRPr="00CF579C" w14:paraId="77B343B9" w14:textId="77777777" w:rsidTr="00CF579C">
        <w:trPr>
          <w:trHeight w:val="288"/>
        </w:trPr>
        <w:tc>
          <w:tcPr>
            <w:tcW w:w="2592" w:type="dxa"/>
            <w:tcBorders>
              <w:top w:val="single" w:sz="6" w:space="0" w:color="000000"/>
              <w:right w:val="single" w:sz="6" w:space="0" w:color="000000"/>
            </w:tcBorders>
            <w:shd w:val="clear" w:color="auto" w:fill="auto"/>
          </w:tcPr>
          <w:p w14:paraId="1B1117A0" w14:textId="77777777" w:rsidR="00F423D6" w:rsidRPr="00CF579C" w:rsidRDefault="00F423D6">
            <w:pPr>
              <w:pStyle w:val="PasTable1"/>
              <w:rPr>
                <w:rFonts w:ascii="Trebuchet MS" w:eastAsia="Verdana" w:hAnsi="Trebuchet MS" w:cs="Verdana"/>
                <w:b/>
                <w:bCs/>
                <w:sz w:val="20"/>
                <w:szCs w:val="20"/>
              </w:rPr>
            </w:pPr>
            <w:r w:rsidRPr="00CF579C">
              <w:rPr>
                <w:rFonts w:ascii="Trebuchet MS" w:eastAsia="Arial" w:hAnsi="Trebuchet MS" w:cs="Arial"/>
                <w:b/>
                <w:bCs/>
                <w:sz w:val="20"/>
                <w:szCs w:val="20"/>
              </w:rPr>
              <w:t>Totals</w:t>
            </w:r>
          </w:p>
        </w:tc>
        <w:tc>
          <w:tcPr>
            <w:tcW w:w="1296" w:type="dxa"/>
            <w:tcBorders>
              <w:top w:val="single" w:sz="6" w:space="0" w:color="000000"/>
              <w:left w:val="single" w:sz="6" w:space="0" w:color="000000"/>
            </w:tcBorders>
            <w:shd w:val="clear" w:color="auto" w:fill="auto"/>
          </w:tcPr>
          <w:p w14:paraId="79C42538" w14:textId="77777777" w:rsidR="00F423D6" w:rsidRPr="00CF579C" w:rsidRDefault="00F423D6">
            <w:pPr>
              <w:pStyle w:val="PasTable1"/>
              <w:rPr>
                <w:rFonts w:ascii="Trebuchet MS" w:eastAsia="Verdana" w:hAnsi="Trebuchet MS" w:cs="Verdana"/>
                <w:sz w:val="20"/>
                <w:szCs w:val="20"/>
              </w:rPr>
            </w:pPr>
          </w:p>
        </w:tc>
        <w:tc>
          <w:tcPr>
            <w:tcW w:w="1296" w:type="dxa"/>
            <w:tcBorders>
              <w:top w:val="single" w:sz="6" w:space="0" w:color="000000"/>
            </w:tcBorders>
            <w:shd w:val="clear" w:color="auto" w:fill="auto"/>
          </w:tcPr>
          <w:p w14:paraId="74D4DC36" w14:textId="77777777" w:rsidR="00F423D6" w:rsidRPr="00CF579C" w:rsidRDefault="00F423D6">
            <w:pPr>
              <w:pStyle w:val="PasTable1"/>
              <w:rPr>
                <w:rFonts w:ascii="Trebuchet MS" w:eastAsia="Verdana" w:hAnsi="Trebuchet MS" w:cs="Verdana"/>
                <w:sz w:val="20"/>
                <w:szCs w:val="20"/>
              </w:rPr>
            </w:pPr>
          </w:p>
        </w:tc>
        <w:tc>
          <w:tcPr>
            <w:tcW w:w="1080" w:type="dxa"/>
            <w:tcBorders>
              <w:top w:val="single" w:sz="6" w:space="0" w:color="000000"/>
            </w:tcBorders>
            <w:shd w:val="clear" w:color="auto" w:fill="auto"/>
          </w:tcPr>
          <w:p w14:paraId="25110206" w14:textId="77777777" w:rsidR="00F423D6" w:rsidRPr="00CF579C" w:rsidRDefault="00F423D6">
            <w:pPr>
              <w:pStyle w:val="PasTable1"/>
              <w:jc w:val="right"/>
              <w:rPr>
                <w:rFonts w:ascii="Trebuchet MS" w:eastAsia="Verdana" w:hAnsi="Trebuchet MS" w:cs="Verdana"/>
                <w:sz w:val="20"/>
                <w:szCs w:val="20"/>
              </w:rPr>
            </w:pPr>
            <w:r w:rsidRPr="00CF579C">
              <w:rPr>
                <w:rFonts w:ascii="Trebuchet MS" w:eastAsia="Arial" w:hAnsi="Trebuchet MS" w:cs="Arial"/>
                <w:sz w:val="20"/>
                <w:szCs w:val="20"/>
              </w:rPr>
              <w:t xml:space="preserve">$0 </w:t>
            </w:r>
          </w:p>
        </w:tc>
        <w:tc>
          <w:tcPr>
            <w:tcW w:w="1440" w:type="dxa"/>
            <w:tcBorders>
              <w:top w:val="single" w:sz="6" w:space="0" w:color="000000"/>
            </w:tcBorders>
            <w:shd w:val="clear" w:color="auto" w:fill="auto"/>
          </w:tcPr>
          <w:p w14:paraId="18876424" w14:textId="77777777" w:rsidR="00F423D6" w:rsidRPr="00CF579C" w:rsidRDefault="00F423D6">
            <w:pPr>
              <w:pStyle w:val="PasTable1"/>
              <w:jc w:val="right"/>
              <w:rPr>
                <w:rFonts w:ascii="Trebuchet MS" w:eastAsia="Verdana" w:hAnsi="Trebuchet MS" w:cs="Verdana"/>
                <w:sz w:val="20"/>
                <w:szCs w:val="20"/>
              </w:rPr>
            </w:pPr>
          </w:p>
        </w:tc>
        <w:tc>
          <w:tcPr>
            <w:tcW w:w="1440" w:type="dxa"/>
            <w:tcBorders>
              <w:top w:val="single" w:sz="6" w:space="0" w:color="000000"/>
            </w:tcBorders>
            <w:shd w:val="clear" w:color="auto" w:fill="auto"/>
          </w:tcPr>
          <w:p w14:paraId="1D198941" w14:textId="77777777" w:rsidR="00F423D6" w:rsidRPr="00CF579C" w:rsidRDefault="00F423D6">
            <w:pPr>
              <w:pStyle w:val="PasTable1"/>
              <w:jc w:val="right"/>
              <w:rPr>
                <w:rFonts w:ascii="Trebuchet MS" w:eastAsia="Verdana" w:hAnsi="Trebuchet MS" w:cs="Verdana"/>
                <w:sz w:val="22"/>
                <w:szCs w:val="22"/>
              </w:rPr>
            </w:pPr>
          </w:p>
        </w:tc>
      </w:tr>
      <w:bookmarkEnd w:id="122"/>
      <w:bookmarkEnd w:id="123"/>
    </w:tbl>
    <w:p w14:paraId="333A0A7E" w14:textId="77777777" w:rsidR="00AF2A17" w:rsidRDefault="00AF2A17" w:rsidP="00AF2A17"/>
    <w:p w14:paraId="54B14808"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40"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302546F4" w14:textId="77777777" w:rsidR="005627B6" w:rsidRPr="005627B6" w:rsidRDefault="005627B6" w:rsidP="005627B6">
      <w:pPr>
        <w:pStyle w:val="PasTable1"/>
        <w:rPr>
          <w:rFonts w:ascii="Times New Roman" w:eastAsia="Verdana" w:hAnsi="Times New Roman" w:cs="Times New Roman"/>
          <w:sz w:val="24"/>
        </w:rPr>
      </w:pPr>
    </w:p>
    <w:p w14:paraId="211FD5A2" w14:textId="77777777" w:rsidR="00F423D6" w:rsidRDefault="00F423D6" w:rsidP="005627B6">
      <w:pPr>
        <w:pStyle w:val="Heading3"/>
        <w:spacing w:before="0" w:beforeAutospacing="0" w:after="0" w:afterAutospacing="0" w:line="240" w:lineRule="auto"/>
        <w:rPr>
          <w:rFonts w:ascii="Times New Roman" w:eastAsia="Verdana" w:hAnsi="Times New Roman" w:cs="Times New Roman"/>
          <w:sz w:val="24"/>
          <w:szCs w:val="24"/>
        </w:rPr>
      </w:pPr>
      <w:bookmarkStart w:id="124" w:name="ChartMilestones"/>
      <w:bookmarkStart w:id="125" w:name="_Toc271726382"/>
      <w:bookmarkStart w:id="126" w:name="_Toc497120271"/>
      <w:bookmarkStart w:id="127" w:name="BodyChartMilestones"/>
      <w:r w:rsidRPr="004A17EE">
        <w:rPr>
          <w:rFonts w:ascii="Times New Roman" w:eastAsia="Verdana" w:hAnsi="Times New Roman" w:cs="Times New Roman"/>
          <w:sz w:val="24"/>
          <w:szCs w:val="24"/>
        </w:rPr>
        <w:t>Chart: Milestones</w:t>
      </w:r>
      <w:bookmarkEnd w:id="124"/>
      <w:bookmarkEnd w:id="125"/>
      <w:bookmarkEnd w:id="126"/>
    </w:p>
    <w:p w14:paraId="5D537D45" w14:textId="77777777" w:rsidR="005627B6" w:rsidRPr="005627B6" w:rsidRDefault="005627B6" w:rsidP="005627B6">
      <w:pPr>
        <w:rPr>
          <w:rFonts w:eastAsia="Verdana"/>
        </w:rPr>
      </w:pPr>
    </w:p>
    <w:p w14:paraId="66F99C9A" w14:textId="77777777" w:rsidR="00AF2A17" w:rsidRDefault="00CE7A37" w:rsidP="005531AE">
      <w:pPr>
        <w:spacing w:afterAutospacing="1"/>
        <w:rPr>
          <w:rFonts w:ascii="Verdana" w:eastAsia="Verdana" w:hAnsi="Verdana" w:cs="Verdana"/>
          <w:sz w:val="20"/>
        </w:rPr>
      </w:pPr>
      <w:r w:rsidRPr="00C066B3">
        <w:rPr>
          <w:rFonts w:ascii="Verdana" w:eastAsia="Verdana" w:hAnsi="Verdana" w:cs="Verdana"/>
          <w:noProof/>
          <w:sz w:val="20"/>
        </w:rPr>
        <w:drawing>
          <wp:inline distT="0" distB="0" distL="0" distR="0" wp14:anchorId="577103B5" wp14:editId="25A821E7">
            <wp:extent cx="5880100" cy="3403600"/>
            <wp:effectExtent l="0" t="0" r="0" b="0"/>
            <wp:docPr id="6" name="Picture 9">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0100" cy="3403600"/>
                    </a:xfrm>
                    <a:prstGeom prst="rect">
                      <a:avLst/>
                    </a:prstGeom>
                    <a:noFill/>
                    <a:ln>
                      <a:noFill/>
                    </a:ln>
                  </pic:spPr>
                </pic:pic>
              </a:graphicData>
            </a:graphic>
          </wp:inline>
        </w:drawing>
      </w:r>
      <w:bookmarkEnd w:id="127"/>
    </w:p>
    <w:p w14:paraId="10F9A64D" w14:textId="77777777" w:rsidR="00F423D6" w:rsidRDefault="00AF2A17" w:rsidP="005531AE">
      <w:pPr>
        <w:spacing w:afterAutospacing="1"/>
        <w:rPr>
          <w:rFonts w:ascii="Verdana" w:eastAsia="Verdana" w:hAnsi="Verdana" w:cs="Verdana"/>
          <w:sz w:val="20"/>
        </w:rPr>
      </w:pPr>
      <w:r>
        <w:rPr>
          <w:rFonts w:ascii="Trebuchet MS" w:hAnsi="Trebuchet MS"/>
          <w:i/>
        </w:rPr>
        <w:t>Do you need better-looking</w:t>
      </w:r>
      <w:r w:rsidRPr="00710C3B">
        <w:rPr>
          <w:rFonts w:ascii="Trebuchet MS" w:hAnsi="Trebuchet MS"/>
          <w:i/>
        </w:rPr>
        <w:t xml:space="preserve"> financial charts? Tools like </w:t>
      </w:r>
      <w:hyperlink r:id="rId42"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546D9018" w14:textId="77777777" w:rsidR="00F423D6" w:rsidRDefault="00F423D6" w:rsidP="004A17EE">
      <w:pPr>
        <w:pStyle w:val="Heading1"/>
      </w:pPr>
      <w:bookmarkStart w:id="128" w:name="_Toc271726383"/>
      <w:bookmarkStart w:id="129" w:name="_Toc497120272"/>
      <w:bookmarkStart w:id="130" w:name="TitleTopicManagementSummary"/>
      <w:bookmarkStart w:id="131" w:name="TopicManagementSummary"/>
      <w:r>
        <w:lastRenderedPageBreak/>
        <w:t>Management Summary</w:t>
      </w:r>
      <w:bookmarkEnd w:id="128"/>
      <w:bookmarkEnd w:id="129"/>
    </w:p>
    <w:p w14:paraId="0A3DC46F" w14:textId="77777777" w:rsidR="00F423D6" w:rsidRPr="004A17EE" w:rsidRDefault="00F423D6" w:rsidP="004A17EE">
      <w:pPr>
        <w:spacing w:after="280" w:afterAutospacing="1"/>
        <w:rPr>
          <w:rFonts w:eastAsia="Verdana"/>
        </w:rPr>
      </w:pPr>
      <w:bookmarkStart w:id="132" w:name="BodyTopicManagementSummary"/>
      <w:bookmarkEnd w:id="130"/>
      <w:r w:rsidRPr="004A17EE">
        <w:rPr>
          <w:rFonts w:eastAsia="Verdana"/>
        </w:rPr>
        <w:t xml:space="preserve">Mother's House Cleaning Service is owned and operated by Sarah </w:t>
      </w:r>
      <w:proofErr w:type="spellStart"/>
      <w:r w:rsidRPr="004A17EE">
        <w:rPr>
          <w:rFonts w:eastAsia="Verdana"/>
        </w:rPr>
        <w:t>Tookleen</w:t>
      </w:r>
      <w:proofErr w:type="spellEnd"/>
      <w:r w:rsidRPr="004A17EE">
        <w:rPr>
          <w:rFonts w:eastAsia="Verdana"/>
        </w:rPr>
        <w:t>. It will be formed as a sole proprietorship. There is no compelling need to incorporate. The advantage of incorporation, limited liability, can be offset by good insurance.</w:t>
      </w:r>
    </w:p>
    <w:p w14:paraId="7EA59662" w14:textId="77777777" w:rsidR="00F423D6" w:rsidRPr="004A17EE" w:rsidRDefault="00F423D6" w:rsidP="004A17EE">
      <w:pPr>
        <w:spacing w:after="280" w:afterAutospacing="1"/>
        <w:rPr>
          <w:rFonts w:eastAsia="Verdana"/>
        </w:rPr>
      </w:pPr>
      <w:proofErr w:type="gramStart"/>
      <w:r w:rsidRPr="004A17EE">
        <w:rPr>
          <w:rFonts w:eastAsia="Verdana"/>
        </w:rPr>
        <w:t xml:space="preserve">Sarah </w:t>
      </w:r>
      <w:proofErr w:type="spellStart"/>
      <w:r w:rsidRPr="004A17EE">
        <w:rPr>
          <w:rFonts w:eastAsia="Verdana"/>
        </w:rPr>
        <w:t>Tookleen</w:t>
      </w:r>
      <w:proofErr w:type="spellEnd"/>
      <w:r w:rsidRPr="004A17EE">
        <w:rPr>
          <w:rFonts w:eastAsia="Verdana"/>
        </w:rPr>
        <w:t>, founder and owner,</w:t>
      </w:r>
      <w:proofErr w:type="gramEnd"/>
      <w:r w:rsidRPr="004A17EE">
        <w:rPr>
          <w:rFonts w:eastAsia="Verdana"/>
        </w:rPr>
        <w:t xml:space="preserve"> has a degree in History from Alfred University. Sarah spent three of her four years in college working for a Sanitation Management cleaning service. Sanitation Management was both a residential and commercial cleaning service. Sarah worked on a cleaning crew with two other individuals. By the end of Sarah's third </w:t>
      </w:r>
      <w:proofErr w:type="gramStart"/>
      <w:r w:rsidRPr="004A17EE">
        <w:rPr>
          <w:rFonts w:eastAsia="Verdana"/>
        </w:rPr>
        <w:t>year</w:t>
      </w:r>
      <w:proofErr w:type="gramEnd"/>
      <w:r w:rsidRPr="004A17EE">
        <w:rPr>
          <w:rFonts w:eastAsia="Verdana"/>
        </w:rPr>
        <w:t xml:space="preserve"> she was promoted to crew manager and was responsible for coordinating the jobs for that crew, as well as all customer interactions. After college, Sarah moved from New York to Seattle where she was employed as a Manager of Immaculate </w:t>
      </w:r>
      <w:proofErr w:type="spellStart"/>
      <w:r w:rsidRPr="004A17EE">
        <w:rPr>
          <w:rFonts w:eastAsia="Verdana"/>
        </w:rPr>
        <w:t>Cleanception</w:t>
      </w:r>
      <w:proofErr w:type="spellEnd"/>
      <w:r w:rsidRPr="004A17EE">
        <w:rPr>
          <w:rFonts w:eastAsia="Verdana"/>
        </w:rPr>
        <w:t xml:space="preserve">, a residential house cleaning service. Sarah managed the </w:t>
      </w:r>
      <w:proofErr w:type="gramStart"/>
      <w:r w:rsidRPr="004A17EE">
        <w:rPr>
          <w:rFonts w:eastAsia="Verdana"/>
        </w:rPr>
        <w:t>23 person</w:t>
      </w:r>
      <w:proofErr w:type="gramEnd"/>
      <w:r w:rsidRPr="004A17EE">
        <w:rPr>
          <w:rFonts w:eastAsia="Verdana"/>
        </w:rPr>
        <w:t xml:space="preserve"> organization for two years. Her responsibilities included all facets of management including, hiring, training, customer service, inventory control, and purchasing. It was her experience at Immaculate </w:t>
      </w:r>
      <w:proofErr w:type="spellStart"/>
      <w:r w:rsidRPr="004A17EE">
        <w:rPr>
          <w:rFonts w:eastAsia="Verdana"/>
        </w:rPr>
        <w:t>Cleanception</w:t>
      </w:r>
      <w:proofErr w:type="spellEnd"/>
      <w:r w:rsidRPr="004A17EE">
        <w:rPr>
          <w:rFonts w:eastAsia="Verdana"/>
        </w:rPr>
        <w:t xml:space="preserve"> that provided Sarah with the skills and confidence to open up her own company. She decided to move Cleanly, an upscale suburb of Seattle with her husband and start her own company.</w:t>
      </w:r>
    </w:p>
    <w:p w14:paraId="3187396B" w14:textId="77777777" w:rsidR="00F423D6" w:rsidRPr="004A17EE" w:rsidRDefault="00F423D6" w:rsidP="004A17EE">
      <w:pPr>
        <w:pStyle w:val="Heading2"/>
      </w:pPr>
      <w:bookmarkStart w:id="133" w:name="_Toc271726384"/>
      <w:bookmarkStart w:id="134" w:name="_Toc497120273"/>
      <w:bookmarkStart w:id="135" w:name="TitleTopicPersonnelPlan"/>
      <w:bookmarkStart w:id="136" w:name="TopicPersonnelPlan"/>
      <w:bookmarkEnd w:id="131"/>
      <w:bookmarkEnd w:id="132"/>
      <w:r w:rsidRPr="004A17EE">
        <w:t>Personnel Plan</w:t>
      </w:r>
      <w:bookmarkEnd w:id="133"/>
      <w:bookmarkEnd w:id="134"/>
    </w:p>
    <w:p w14:paraId="2BB2959D" w14:textId="77777777" w:rsidR="00F423D6" w:rsidRPr="004A17EE" w:rsidRDefault="00F423D6" w:rsidP="004A17EE">
      <w:pPr>
        <w:spacing w:after="280" w:afterAutospacing="1"/>
        <w:rPr>
          <w:rFonts w:eastAsia="Verdana"/>
        </w:rPr>
      </w:pPr>
      <w:bookmarkStart w:id="137" w:name="BodyTopicPersonnelPlan"/>
      <w:bookmarkEnd w:id="135"/>
      <w:r w:rsidRPr="004A17EE">
        <w:rPr>
          <w:rFonts w:eastAsia="Verdana"/>
        </w:rPr>
        <w:t>The staff will consist of Sarah working full time for MHCS. Initially Sarah will be working in both the office as well as on jobs, by the end of month two she will be working only in the office and will have hired an additional employee. Month five will see an additional two people hired, and month six will see two more hired for a total of six employees.</w:t>
      </w:r>
    </w:p>
    <w:p w14:paraId="7D227668" w14:textId="77777777" w:rsidR="00F423D6" w:rsidRPr="004A17EE" w:rsidRDefault="00F423D6" w:rsidP="004A17EE">
      <w:pPr>
        <w:spacing w:after="280" w:afterAutospacing="1"/>
        <w:rPr>
          <w:rFonts w:eastAsia="Verdana"/>
        </w:rPr>
      </w:pPr>
      <w:r w:rsidRPr="004A17EE">
        <w:rPr>
          <w:rFonts w:eastAsia="Verdana"/>
        </w:rPr>
        <w:t xml:space="preserve">We will be paying our employees a competitive hourly wage, quite a bit more than minimum wage. This is calculated to attract a much higher caliber employee that is not looking for temporary employment, but a stable job environment. This is compounded by the fact that in order to make our training cost effective for us, we need this person to be a part of the company for an extended period of time, not just a few months until a better job comes along. In addition to paying an above market wage, we will be offering extensive training. This personal development will be another attraction for the high caliber employee. The need for the </w:t>
      </w:r>
      <w:proofErr w:type="gramStart"/>
      <w:r w:rsidRPr="004A17EE">
        <w:rPr>
          <w:rFonts w:eastAsia="Verdana"/>
        </w:rPr>
        <w:t>higher class</w:t>
      </w:r>
      <w:proofErr w:type="gramEnd"/>
      <w:r w:rsidRPr="004A17EE">
        <w:rPr>
          <w:rFonts w:eastAsia="Verdana"/>
        </w:rPr>
        <w:t xml:space="preserve"> employee is necessitated because of the upper end clients that we serve. In order to exceed the customer's expectations of our services, we need to have the right employee that has been properly trained and feels a sense of empowerment on the job.</w:t>
      </w:r>
    </w:p>
    <w:p w14:paraId="2E2573D6" w14:textId="77777777" w:rsidR="00F423D6" w:rsidRPr="004A17EE" w:rsidRDefault="00F423D6" w:rsidP="004A17EE">
      <w:pPr>
        <w:spacing w:after="280" w:afterAutospacing="1"/>
        <w:rPr>
          <w:rFonts w:eastAsia="Verdana"/>
        </w:rPr>
      </w:pPr>
      <w:r w:rsidRPr="004A17EE">
        <w:rPr>
          <w:rFonts w:eastAsia="Verdana"/>
        </w:rPr>
        <w:t>Sarah will be paid a monthly salary. The rest of the profits will remain within the business.</w:t>
      </w:r>
    </w:p>
    <w:p w14:paraId="6DD99C8D" w14:textId="77777777" w:rsidR="00F423D6" w:rsidRPr="004A17EE" w:rsidRDefault="00F423D6" w:rsidP="005627B6">
      <w:pPr>
        <w:pStyle w:val="Heading3"/>
        <w:spacing w:before="0" w:beforeAutospacing="0" w:after="0" w:afterAutospacing="0" w:line="240" w:lineRule="auto"/>
        <w:rPr>
          <w:rFonts w:ascii="Times New Roman" w:eastAsia="Verdana" w:hAnsi="Times New Roman" w:cs="Times New Roman"/>
          <w:sz w:val="24"/>
          <w:szCs w:val="24"/>
        </w:rPr>
      </w:pPr>
      <w:bookmarkStart w:id="138" w:name="TitleTablePlanBodyPersonnel"/>
      <w:bookmarkStart w:id="139" w:name="_Toc271726385"/>
      <w:bookmarkEnd w:id="136"/>
      <w:bookmarkEnd w:id="137"/>
      <w:r w:rsidRPr="004A17EE">
        <w:rPr>
          <w:rFonts w:ascii="Times New Roman" w:eastAsia="Verdana" w:hAnsi="Times New Roman" w:cs="Times New Roman"/>
          <w:sz w:val="24"/>
          <w:szCs w:val="24"/>
        </w:rPr>
        <w:br w:type="page"/>
      </w:r>
      <w:bookmarkStart w:id="140" w:name="_Toc497120274"/>
      <w:r w:rsidRPr="004A17EE">
        <w:rPr>
          <w:rFonts w:ascii="Times New Roman" w:eastAsia="Verdana" w:hAnsi="Times New Roman" w:cs="Times New Roman"/>
          <w:sz w:val="24"/>
          <w:szCs w:val="24"/>
        </w:rPr>
        <w:lastRenderedPageBreak/>
        <w:t>Table: Personnel</w:t>
      </w:r>
      <w:bookmarkEnd w:id="138"/>
      <w:bookmarkEnd w:id="139"/>
      <w:bookmarkEnd w:id="140"/>
    </w:p>
    <w:p w14:paraId="5057B5D2" w14:textId="77777777" w:rsidR="00F423D6" w:rsidRPr="005627B6" w:rsidRDefault="00F423D6">
      <w:pPr>
        <w:rPr>
          <w:rFonts w:eastAsia="Verdana"/>
        </w:rPr>
      </w:pPr>
      <w:bookmarkStart w:id="141" w:name="TablePlanBodyPersonnel"/>
      <w:bookmarkStart w:id="142" w:name="BodyTablePlanBodyPersonnel"/>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4449"/>
        <w:gridCol w:w="1517"/>
        <w:gridCol w:w="1517"/>
        <w:gridCol w:w="1517"/>
      </w:tblGrid>
      <w:tr w:rsidR="00F423D6" w:rsidRPr="00CF579C" w14:paraId="70C5BB41" w14:textId="77777777" w:rsidTr="00CF579C">
        <w:trPr>
          <w:trHeight w:val="475"/>
        </w:trPr>
        <w:tc>
          <w:tcPr>
            <w:tcW w:w="4522" w:type="dxa"/>
            <w:tcBorders>
              <w:bottom w:val="single" w:sz="6" w:space="0" w:color="000000"/>
              <w:right w:val="single" w:sz="6" w:space="0" w:color="000000"/>
            </w:tcBorders>
            <w:shd w:val="clear" w:color="auto" w:fill="auto"/>
          </w:tcPr>
          <w:p w14:paraId="4FE72902" w14:textId="77777777" w:rsidR="00F423D6" w:rsidRPr="00CF579C" w:rsidRDefault="00F423D6">
            <w:pPr>
              <w:pStyle w:val="PasTable1"/>
              <w:rPr>
                <w:rFonts w:ascii="Trebuchet MS" w:eastAsia="Verdana" w:hAnsi="Trebuchet MS" w:cs="Verdana"/>
                <w:i/>
                <w:iCs/>
                <w:sz w:val="22"/>
                <w:szCs w:val="22"/>
              </w:rPr>
            </w:pPr>
            <w:r w:rsidRPr="00CF579C">
              <w:rPr>
                <w:rFonts w:ascii="Trebuchet MS" w:eastAsia="Arial" w:hAnsi="Trebuchet MS" w:cs="Arial"/>
                <w:i/>
                <w:iCs/>
                <w:sz w:val="22"/>
                <w:szCs w:val="22"/>
              </w:rPr>
              <w:t>Personnel Plan</w:t>
            </w:r>
          </w:p>
        </w:tc>
        <w:tc>
          <w:tcPr>
            <w:tcW w:w="1526" w:type="dxa"/>
            <w:tcBorders>
              <w:left w:val="single" w:sz="6" w:space="0" w:color="000000"/>
              <w:bottom w:val="single" w:sz="6" w:space="0" w:color="000000"/>
            </w:tcBorders>
            <w:shd w:val="clear" w:color="auto" w:fill="auto"/>
          </w:tcPr>
          <w:p w14:paraId="721D04E5" w14:textId="77777777" w:rsidR="00F423D6" w:rsidRPr="00CF579C" w:rsidRDefault="00F423D6">
            <w:pPr>
              <w:pStyle w:val="PasTable1"/>
              <w:rPr>
                <w:rFonts w:ascii="Trebuchet MS" w:eastAsia="Verdana" w:hAnsi="Trebuchet MS" w:cs="Verdana"/>
                <w:i/>
                <w:iCs/>
                <w:sz w:val="22"/>
                <w:szCs w:val="22"/>
              </w:rPr>
            </w:pPr>
          </w:p>
        </w:tc>
        <w:tc>
          <w:tcPr>
            <w:tcW w:w="1526" w:type="dxa"/>
            <w:tcBorders>
              <w:bottom w:val="single" w:sz="6" w:space="0" w:color="000000"/>
            </w:tcBorders>
            <w:shd w:val="clear" w:color="auto" w:fill="auto"/>
          </w:tcPr>
          <w:p w14:paraId="5E51B6DB" w14:textId="77777777" w:rsidR="00F423D6" w:rsidRPr="00CF579C" w:rsidRDefault="00F423D6">
            <w:pPr>
              <w:pStyle w:val="PasTable1"/>
              <w:rPr>
                <w:rFonts w:ascii="Trebuchet MS" w:eastAsia="Verdana" w:hAnsi="Trebuchet MS" w:cs="Verdana"/>
                <w:i/>
                <w:iCs/>
                <w:sz w:val="22"/>
                <w:szCs w:val="22"/>
              </w:rPr>
            </w:pPr>
          </w:p>
        </w:tc>
        <w:tc>
          <w:tcPr>
            <w:tcW w:w="1526" w:type="dxa"/>
            <w:tcBorders>
              <w:bottom w:val="single" w:sz="6" w:space="0" w:color="000000"/>
            </w:tcBorders>
            <w:shd w:val="clear" w:color="auto" w:fill="auto"/>
          </w:tcPr>
          <w:p w14:paraId="7FE0DE86" w14:textId="77777777" w:rsidR="00F423D6" w:rsidRPr="00CF579C" w:rsidRDefault="00F423D6">
            <w:pPr>
              <w:pStyle w:val="PasTable1"/>
              <w:rPr>
                <w:rFonts w:ascii="Trebuchet MS" w:eastAsia="Verdana" w:hAnsi="Trebuchet MS" w:cs="Verdana"/>
                <w:b/>
                <w:bCs/>
                <w:sz w:val="22"/>
                <w:szCs w:val="22"/>
              </w:rPr>
            </w:pPr>
          </w:p>
        </w:tc>
      </w:tr>
      <w:tr w:rsidR="00F423D6" w:rsidRPr="00CF579C" w14:paraId="3CD5F8DB" w14:textId="77777777" w:rsidTr="00CF579C">
        <w:tc>
          <w:tcPr>
            <w:tcW w:w="4522" w:type="dxa"/>
            <w:tcBorders>
              <w:top w:val="single" w:sz="6" w:space="0" w:color="000000"/>
              <w:right w:val="single" w:sz="6" w:space="0" w:color="000000"/>
            </w:tcBorders>
            <w:shd w:val="clear" w:color="auto" w:fill="auto"/>
          </w:tcPr>
          <w:p w14:paraId="6CADA120" w14:textId="77777777" w:rsidR="00F423D6" w:rsidRPr="00CF579C" w:rsidRDefault="00F423D6">
            <w:pPr>
              <w:pStyle w:val="PasTable1"/>
              <w:rPr>
                <w:rFonts w:ascii="Trebuchet MS" w:eastAsia="Verdana" w:hAnsi="Trebuchet MS" w:cs="Verdana"/>
                <w:sz w:val="22"/>
                <w:szCs w:val="22"/>
              </w:rPr>
            </w:pPr>
          </w:p>
        </w:tc>
        <w:tc>
          <w:tcPr>
            <w:tcW w:w="1526" w:type="dxa"/>
            <w:tcBorders>
              <w:top w:val="single" w:sz="6" w:space="0" w:color="000000"/>
              <w:left w:val="single" w:sz="6" w:space="0" w:color="000000"/>
            </w:tcBorders>
            <w:shd w:val="clear" w:color="auto" w:fill="auto"/>
          </w:tcPr>
          <w:p w14:paraId="5C0B33D9"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1</w:t>
            </w:r>
          </w:p>
        </w:tc>
        <w:tc>
          <w:tcPr>
            <w:tcW w:w="1526" w:type="dxa"/>
            <w:tcBorders>
              <w:top w:val="single" w:sz="6" w:space="0" w:color="000000"/>
            </w:tcBorders>
            <w:shd w:val="clear" w:color="auto" w:fill="auto"/>
          </w:tcPr>
          <w:p w14:paraId="34D0E2FA"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2</w:t>
            </w:r>
          </w:p>
        </w:tc>
        <w:tc>
          <w:tcPr>
            <w:tcW w:w="1526" w:type="dxa"/>
            <w:tcBorders>
              <w:top w:val="single" w:sz="6" w:space="0" w:color="000000"/>
            </w:tcBorders>
            <w:shd w:val="clear" w:color="auto" w:fill="auto"/>
          </w:tcPr>
          <w:p w14:paraId="4CA04DD0"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3</w:t>
            </w:r>
          </w:p>
        </w:tc>
      </w:tr>
      <w:tr w:rsidR="00F423D6" w:rsidRPr="00CF579C" w14:paraId="6805312C" w14:textId="77777777" w:rsidTr="00CF579C">
        <w:trPr>
          <w:trHeight w:val="331"/>
        </w:trPr>
        <w:tc>
          <w:tcPr>
            <w:tcW w:w="4522" w:type="dxa"/>
            <w:tcBorders>
              <w:right w:val="single" w:sz="6" w:space="0" w:color="000000"/>
            </w:tcBorders>
            <w:shd w:val="clear" w:color="auto" w:fill="auto"/>
          </w:tcPr>
          <w:p w14:paraId="77B8D0A8" w14:textId="77777777" w:rsidR="00F423D6" w:rsidRPr="00CF579C" w:rsidRDefault="00F423D6">
            <w:pPr>
              <w:pStyle w:val="PasTable1"/>
              <w:rPr>
                <w:rFonts w:ascii="Trebuchet MS" w:eastAsia="Verdana" w:hAnsi="Trebuchet MS" w:cs="Verdana"/>
                <w:sz w:val="22"/>
                <w:szCs w:val="22"/>
              </w:rPr>
            </w:pPr>
            <w:r w:rsidRPr="00CF579C">
              <w:rPr>
                <w:rFonts w:ascii="Trebuchet MS" w:eastAsia="Arial" w:hAnsi="Trebuchet MS" w:cs="Arial"/>
                <w:sz w:val="22"/>
                <w:szCs w:val="22"/>
              </w:rPr>
              <w:t>Owner</w:t>
            </w:r>
          </w:p>
        </w:tc>
        <w:tc>
          <w:tcPr>
            <w:tcW w:w="1526" w:type="dxa"/>
            <w:tcBorders>
              <w:left w:val="single" w:sz="6" w:space="0" w:color="000000"/>
            </w:tcBorders>
            <w:shd w:val="clear" w:color="auto" w:fill="auto"/>
          </w:tcPr>
          <w:p w14:paraId="0829BAD7"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$24,000 </w:t>
            </w:r>
          </w:p>
        </w:tc>
        <w:tc>
          <w:tcPr>
            <w:tcW w:w="1526" w:type="dxa"/>
            <w:shd w:val="clear" w:color="auto" w:fill="auto"/>
          </w:tcPr>
          <w:p w14:paraId="43F17CAF"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$25,200 </w:t>
            </w:r>
          </w:p>
        </w:tc>
        <w:tc>
          <w:tcPr>
            <w:tcW w:w="1526" w:type="dxa"/>
            <w:shd w:val="clear" w:color="auto" w:fill="auto"/>
          </w:tcPr>
          <w:p w14:paraId="2249105B"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$26,460 </w:t>
            </w:r>
          </w:p>
        </w:tc>
      </w:tr>
      <w:tr w:rsidR="00F423D6" w:rsidRPr="00CF579C" w14:paraId="15445A8E" w14:textId="77777777" w:rsidTr="00CF579C">
        <w:trPr>
          <w:trHeight w:val="331"/>
        </w:trPr>
        <w:tc>
          <w:tcPr>
            <w:tcW w:w="4522" w:type="dxa"/>
            <w:tcBorders>
              <w:right w:val="single" w:sz="6" w:space="0" w:color="000000"/>
            </w:tcBorders>
            <w:shd w:val="clear" w:color="auto" w:fill="auto"/>
          </w:tcPr>
          <w:p w14:paraId="2A3C5514" w14:textId="77777777" w:rsidR="00F423D6" w:rsidRPr="00CF579C" w:rsidRDefault="00F423D6">
            <w:pPr>
              <w:pStyle w:val="PasTable1"/>
              <w:rPr>
                <w:rFonts w:ascii="Trebuchet MS" w:eastAsia="Verdana" w:hAnsi="Trebuchet MS" w:cs="Verdana"/>
                <w:sz w:val="22"/>
                <w:szCs w:val="22"/>
              </w:rPr>
            </w:pPr>
            <w:r w:rsidRPr="00CF579C">
              <w:rPr>
                <w:rFonts w:ascii="Trebuchet MS" w:eastAsia="Arial" w:hAnsi="Trebuchet MS" w:cs="Arial"/>
                <w:sz w:val="22"/>
                <w:szCs w:val="22"/>
              </w:rPr>
              <w:t>Employees</w:t>
            </w:r>
          </w:p>
        </w:tc>
        <w:tc>
          <w:tcPr>
            <w:tcW w:w="1526" w:type="dxa"/>
            <w:tcBorders>
              <w:left w:val="single" w:sz="6" w:space="0" w:color="000000"/>
            </w:tcBorders>
            <w:shd w:val="clear" w:color="auto" w:fill="auto"/>
          </w:tcPr>
          <w:p w14:paraId="6798AFEA"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$86,889 </w:t>
            </w:r>
          </w:p>
        </w:tc>
        <w:tc>
          <w:tcPr>
            <w:tcW w:w="1526" w:type="dxa"/>
            <w:shd w:val="clear" w:color="auto" w:fill="auto"/>
          </w:tcPr>
          <w:p w14:paraId="67A18111"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$93,000 </w:t>
            </w:r>
          </w:p>
        </w:tc>
        <w:tc>
          <w:tcPr>
            <w:tcW w:w="1526" w:type="dxa"/>
            <w:shd w:val="clear" w:color="auto" w:fill="auto"/>
          </w:tcPr>
          <w:p w14:paraId="39E159F2"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$102,000 </w:t>
            </w:r>
          </w:p>
        </w:tc>
      </w:tr>
      <w:tr w:rsidR="00F423D6" w:rsidRPr="00CF579C" w14:paraId="55B456AE" w14:textId="77777777" w:rsidTr="00CF579C">
        <w:trPr>
          <w:trHeight w:val="331"/>
        </w:trPr>
        <w:tc>
          <w:tcPr>
            <w:tcW w:w="4522" w:type="dxa"/>
            <w:tcBorders>
              <w:right w:val="single" w:sz="6" w:space="0" w:color="000000"/>
            </w:tcBorders>
            <w:shd w:val="clear" w:color="auto" w:fill="auto"/>
          </w:tcPr>
          <w:p w14:paraId="7A52B18E" w14:textId="77777777" w:rsidR="00F423D6" w:rsidRPr="00CF579C" w:rsidRDefault="00F423D6">
            <w:pPr>
              <w:pStyle w:val="PasTable1"/>
              <w:rPr>
                <w:rFonts w:ascii="Trebuchet MS" w:eastAsia="Verdana" w:hAnsi="Trebuchet MS" w:cs="Verdana"/>
                <w:sz w:val="22"/>
                <w:szCs w:val="22"/>
              </w:rPr>
            </w:pPr>
            <w:r w:rsidRPr="00CF579C">
              <w:rPr>
                <w:rFonts w:ascii="Trebuchet MS" w:eastAsia="Arial" w:hAnsi="Trebuchet MS" w:cs="Arial"/>
                <w:sz w:val="22"/>
                <w:szCs w:val="22"/>
              </w:rPr>
              <w:t>Total People</w:t>
            </w:r>
          </w:p>
        </w:tc>
        <w:tc>
          <w:tcPr>
            <w:tcW w:w="1526" w:type="dxa"/>
            <w:tcBorders>
              <w:left w:val="single" w:sz="6" w:space="0" w:color="000000"/>
            </w:tcBorders>
            <w:shd w:val="clear" w:color="auto" w:fill="auto"/>
          </w:tcPr>
          <w:p w14:paraId="517288B9"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0</w:t>
            </w:r>
          </w:p>
        </w:tc>
        <w:tc>
          <w:tcPr>
            <w:tcW w:w="1526" w:type="dxa"/>
            <w:shd w:val="clear" w:color="auto" w:fill="auto"/>
          </w:tcPr>
          <w:p w14:paraId="31F41007"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0 </w:t>
            </w:r>
          </w:p>
        </w:tc>
        <w:tc>
          <w:tcPr>
            <w:tcW w:w="1526" w:type="dxa"/>
            <w:shd w:val="clear" w:color="auto" w:fill="auto"/>
          </w:tcPr>
          <w:p w14:paraId="7B17A8D1"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0 </w:t>
            </w:r>
          </w:p>
        </w:tc>
      </w:tr>
      <w:tr w:rsidR="00F423D6" w:rsidRPr="00CF579C" w14:paraId="52A4EB86" w14:textId="77777777" w:rsidTr="00CF579C">
        <w:tc>
          <w:tcPr>
            <w:tcW w:w="4522" w:type="dxa"/>
            <w:tcBorders>
              <w:bottom w:val="single" w:sz="6" w:space="0" w:color="000000"/>
              <w:right w:val="single" w:sz="6" w:space="0" w:color="000000"/>
            </w:tcBorders>
            <w:shd w:val="clear" w:color="auto" w:fill="auto"/>
          </w:tcPr>
          <w:p w14:paraId="026E3BB0" w14:textId="77777777" w:rsidR="00F423D6" w:rsidRPr="00CF579C" w:rsidRDefault="00F423D6">
            <w:pPr>
              <w:pStyle w:val="PasTable1"/>
              <w:jc w:val="right"/>
              <w:rPr>
                <w:rFonts w:ascii="Trebuchet MS" w:eastAsia="Verdana" w:hAnsi="Trebuchet MS" w:cs="Verdana"/>
                <w:sz w:val="22"/>
                <w:szCs w:val="22"/>
              </w:rPr>
            </w:pPr>
          </w:p>
        </w:tc>
        <w:tc>
          <w:tcPr>
            <w:tcW w:w="1526" w:type="dxa"/>
            <w:tcBorders>
              <w:left w:val="single" w:sz="6" w:space="0" w:color="000000"/>
              <w:bottom w:val="single" w:sz="6" w:space="0" w:color="000000"/>
            </w:tcBorders>
            <w:shd w:val="clear" w:color="auto" w:fill="auto"/>
          </w:tcPr>
          <w:p w14:paraId="59F486AF" w14:textId="77777777" w:rsidR="00F423D6" w:rsidRPr="00CF579C" w:rsidRDefault="00F423D6">
            <w:pPr>
              <w:pStyle w:val="PasTable1"/>
              <w:jc w:val="right"/>
              <w:rPr>
                <w:rFonts w:ascii="Trebuchet MS" w:eastAsia="Verdana" w:hAnsi="Trebuchet MS" w:cs="Verdana"/>
                <w:sz w:val="22"/>
                <w:szCs w:val="22"/>
              </w:rPr>
            </w:pPr>
          </w:p>
        </w:tc>
        <w:tc>
          <w:tcPr>
            <w:tcW w:w="1526" w:type="dxa"/>
            <w:tcBorders>
              <w:bottom w:val="single" w:sz="6" w:space="0" w:color="000000"/>
            </w:tcBorders>
            <w:shd w:val="clear" w:color="auto" w:fill="auto"/>
          </w:tcPr>
          <w:p w14:paraId="14DFC6D0" w14:textId="77777777" w:rsidR="00F423D6" w:rsidRPr="00CF579C" w:rsidRDefault="00F423D6">
            <w:pPr>
              <w:pStyle w:val="PasTable1"/>
              <w:jc w:val="right"/>
              <w:rPr>
                <w:rFonts w:ascii="Trebuchet MS" w:eastAsia="Verdana" w:hAnsi="Trebuchet MS" w:cs="Verdana"/>
                <w:sz w:val="22"/>
                <w:szCs w:val="22"/>
              </w:rPr>
            </w:pPr>
          </w:p>
        </w:tc>
        <w:tc>
          <w:tcPr>
            <w:tcW w:w="1526" w:type="dxa"/>
            <w:tcBorders>
              <w:bottom w:val="single" w:sz="6" w:space="0" w:color="000000"/>
            </w:tcBorders>
            <w:shd w:val="clear" w:color="auto" w:fill="auto"/>
          </w:tcPr>
          <w:p w14:paraId="67DADEDE" w14:textId="77777777" w:rsidR="00F423D6" w:rsidRPr="00CF579C" w:rsidRDefault="00F423D6">
            <w:pPr>
              <w:pStyle w:val="PasTable1"/>
              <w:jc w:val="right"/>
              <w:rPr>
                <w:rFonts w:ascii="Trebuchet MS" w:eastAsia="Verdana" w:hAnsi="Trebuchet MS" w:cs="Verdana"/>
                <w:sz w:val="22"/>
                <w:szCs w:val="22"/>
              </w:rPr>
            </w:pPr>
          </w:p>
        </w:tc>
      </w:tr>
      <w:tr w:rsidR="00F423D6" w:rsidRPr="00CF579C" w14:paraId="0245D2FD" w14:textId="77777777" w:rsidTr="00CF579C">
        <w:trPr>
          <w:trHeight w:val="374"/>
        </w:trPr>
        <w:tc>
          <w:tcPr>
            <w:tcW w:w="4522" w:type="dxa"/>
            <w:tcBorders>
              <w:top w:val="single" w:sz="6" w:space="0" w:color="000000"/>
              <w:right w:val="single" w:sz="6" w:space="0" w:color="000000"/>
            </w:tcBorders>
            <w:shd w:val="clear" w:color="auto" w:fill="auto"/>
          </w:tcPr>
          <w:p w14:paraId="1BEC5DB5" w14:textId="77777777" w:rsidR="00F423D6" w:rsidRPr="00CF579C" w:rsidRDefault="00F423D6">
            <w:pPr>
              <w:pStyle w:val="PasTable1"/>
              <w:rPr>
                <w:rFonts w:ascii="Trebuchet MS" w:eastAsia="Verdana" w:hAnsi="Trebuchet MS" w:cs="Verdana"/>
                <w:b/>
                <w:bCs/>
                <w:sz w:val="22"/>
                <w:szCs w:val="22"/>
              </w:rPr>
            </w:pPr>
            <w:r w:rsidRPr="00CF579C">
              <w:rPr>
                <w:rFonts w:ascii="Trebuchet MS" w:eastAsia="Arial" w:hAnsi="Trebuchet MS" w:cs="Arial"/>
                <w:b/>
                <w:bCs/>
                <w:sz w:val="22"/>
                <w:szCs w:val="22"/>
              </w:rPr>
              <w:t>Total Payroll</w:t>
            </w:r>
          </w:p>
        </w:tc>
        <w:tc>
          <w:tcPr>
            <w:tcW w:w="1526" w:type="dxa"/>
            <w:tcBorders>
              <w:top w:val="single" w:sz="6" w:space="0" w:color="000000"/>
              <w:left w:val="single" w:sz="6" w:space="0" w:color="000000"/>
            </w:tcBorders>
            <w:shd w:val="clear" w:color="auto" w:fill="auto"/>
          </w:tcPr>
          <w:p w14:paraId="55D39D0E"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$110,889 </w:t>
            </w:r>
          </w:p>
        </w:tc>
        <w:tc>
          <w:tcPr>
            <w:tcW w:w="1526" w:type="dxa"/>
            <w:tcBorders>
              <w:top w:val="single" w:sz="6" w:space="0" w:color="000000"/>
            </w:tcBorders>
            <w:shd w:val="clear" w:color="auto" w:fill="auto"/>
          </w:tcPr>
          <w:p w14:paraId="323CF3AF"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$118,200 </w:t>
            </w:r>
          </w:p>
        </w:tc>
        <w:tc>
          <w:tcPr>
            <w:tcW w:w="1526" w:type="dxa"/>
            <w:tcBorders>
              <w:top w:val="single" w:sz="6" w:space="0" w:color="000000"/>
            </w:tcBorders>
            <w:shd w:val="clear" w:color="auto" w:fill="auto"/>
          </w:tcPr>
          <w:p w14:paraId="675D52FE"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$128,460 </w:t>
            </w:r>
          </w:p>
        </w:tc>
      </w:tr>
      <w:bookmarkEnd w:id="141"/>
      <w:bookmarkEnd w:id="142"/>
    </w:tbl>
    <w:p w14:paraId="4BBBD8ED" w14:textId="77777777" w:rsidR="00AF2A17" w:rsidRDefault="00AF2A17" w:rsidP="00AF2A17"/>
    <w:p w14:paraId="007DCB9A" w14:textId="77777777" w:rsidR="00AF2A17"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43"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74F892B5" w14:textId="77777777" w:rsidR="00F423D6" w:rsidRDefault="00F423D6" w:rsidP="004A17EE">
      <w:pPr>
        <w:pStyle w:val="Heading1"/>
      </w:pPr>
      <w:bookmarkStart w:id="143" w:name="_Toc271726386"/>
      <w:bookmarkStart w:id="144" w:name="_Toc497120275"/>
      <w:bookmarkStart w:id="145" w:name="TitleTopicFinancialPlan"/>
      <w:bookmarkStart w:id="146" w:name="TopicFinancialPlan"/>
      <w:r>
        <w:t>Financial Plan</w:t>
      </w:r>
      <w:bookmarkEnd w:id="143"/>
      <w:bookmarkEnd w:id="144"/>
    </w:p>
    <w:p w14:paraId="7F2119B2" w14:textId="77777777" w:rsidR="00F423D6" w:rsidRPr="003A4BDC" w:rsidRDefault="00F423D6" w:rsidP="004A17EE">
      <w:pPr>
        <w:spacing w:after="280" w:afterAutospacing="1"/>
        <w:rPr>
          <w:rFonts w:eastAsia="Verdana"/>
        </w:rPr>
      </w:pPr>
      <w:bookmarkStart w:id="147" w:name="BodyTopicFinancialPlan"/>
      <w:bookmarkEnd w:id="145"/>
      <w:r w:rsidRPr="003A4BDC">
        <w:rPr>
          <w:rFonts w:eastAsia="Verdana"/>
        </w:rPr>
        <w:t>The following subtopics will provide more financial information.</w:t>
      </w:r>
    </w:p>
    <w:p w14:paraId="33E3B548" w14:textId="77777777" w:rsidR="00F423D6" w:rsidRDefault="00F423D6" w:rsidP="004A17EE">
      <w:pPr>
        <w:pStyle w:val="Heading2"/>
      </w:pPr>
      <w:bookmarkStart w:id="148" w:name="_Toc271726387"/>
      <w:bookmarkStart w:id="149" w:name="_Toc497120276"/>
      <w:bookmarkStart w:id="150" w:name="TitleTopicImportantAssumptions"/>
      <w:bookmarkStart w:id="151" w:name="TopicImportantAssumptions"/>
      <w:bookmarkEnd w:id="146"/>
      <w:bookmarkEnd w:id="147"/>
      <w:r>
        <w:t>Important Assumptions</w:t>
      </w:r>
      <w:bookmarkEnd w:id="148"/>
      <w:bookmarkEnd w:id="149"/>
    </w:p>
    <w:p w14:paraId="41AE491F" w14:textId="77777777" w:rsidR="00F423D6" w:rsidRDefault="00F423D6" w:rsidP="003A4BDC">
      <w:pPr>
        <w:rPr>
          <w:rFonts w:eastAsia="Verdana"/>
        </w:rPr>
      </w:pPr>
      <w:bookmarkStart w:id="152" w:name="BodyTopicImportantAssumptions"/>
      <w:bookmarkEnd w:id="150"/>
      <w:r w:rsidRPr="003A4BDC">
        <w:rPr>
          <w:rFonts w:eastAsia="Verdana"/>
        </w:rPr>
        <w:t>See following table for MHCS' general assumptions.</w:t>
      </w:r>
    </w:p>
    <w:p w14:paraId="56380C6B" w14:textId="77777777" w:rsidR="003A4BDC" w:rsidRDefault="003A4BDC" w:rsidP="003A4BDC">
      <w:pPr>
        <w:rPr>
          <w:rFonts w:eastAsia="Verdana"/>
        </w:rPr>
      </w:pPr>
    </w:p>
    <w:p w14:paraId="3F413CC3" w14:textId="77777777" w:rsidR="003A4BDC" w:rsidRPr="003A4BDC" w:rsidRDefault="003A4BDC" w:rsidP="003A4BDC">
      <w:pPr>
        <w:rPr>
          <w:rFonts w:eastAsia="Verdana"/>
        </w:rPr>
      </w:pPr>
    </w:p>
    <w:p w14:paraId="44C4E127" w14:textId="77777777" w:rsidR="00F423D6" w:rsidRPr="00BA5D9C" w:rsidRDefault="00F423D6" w:rsidP="003A4BDC">
      <w:pPr>
        <w:pStyle w:val="Heading3"/>
        <w:spacing w:before="0" w:beforeAutospacing="0" w:after="0" w:afterAutospacing="0" w:line="240" w:lineRule="auto"/>
        <w:rPr>
          <w:rFonts w:ascii="Times New Roman" w:eastAsia="Verdana" w:hAnsi="Times New Roman" w:cs="Times New Roman"/>
          <w:sz w:val="24"/>
          <w:szCs w:val="24"/>
        </w:rPr>
      </w:pPr>
      <w:bookmarkStart w:id="153" w:name="TitleTablePlanBodyGeneralAssumptions"/>
      <w:bookmarkStart w:id="154" w:name="_Toc271726388"/>
      <w:bookmarkStart w:id="155" w:name="_Toc497120277"/>
      <w:bookmarkEnd w:id="151"/>
      <w:bookmarkEnd w:id="152"/>
      <w:r w:rsidRPr="00BA5D9C">
        <w:rPr>
          <w:rFonts w:ascii="Times New Roman" w:eastAsia="Verdana" w:hAnsi="Times New Roman" w:cs="Times New Roman"/>
          <w:sz w:val="24"/>
          <w:szCs w:val="24"/>
        </w:rPr>
        <w:t>Table: General Assumptions</w:t>
      </w:r>
      <w:bookmarkEnd w:id="153"/>
      <w:bookmarkEnd w:id="154"/>
      <w:bookmarkEnd w:id="155"/>
    </w:p>
    <w:p w14:paraId="4FFE669D" w14:textId="77777777" w:rsidR="00F423D6" w:rsidRPr="003A4BDC" w:rsidRDefault="00F423D6">
      <w:pPr>
        <w:rPr>
          <w:rFonts w:eastAsia="Verdana"/>
        </w:rPr>
      </w:pPr>
      <w:bookmarkStart w:id="156" w:name="TablePlanBodyGeneralAssumptions"/>
      <w:bookmarkStart w:id="157" w:name="BodyTablePlanBodyGeneralAssumptions"/>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3440"/>
        <w:gridCol w:w="1764"/>
        <w:gridCol w:w="1764"/>
        <w:gridCol w:w="1764"/>
      </w:tblGrid>
      <w:tr w:rsidR="00F423D6" w:rsidRPr="00CF579C" w14:paraId="7C535639" w14:textId="77777777" w:rsidTr="00CF579C">
        <w:trPr>
          <w:trHeight w:val="475"/>
        </w:trPr>
        <w:tc>
          <w:tcPr>
            <w:tcW w:w="3440" w:type="dxa"/>
            <w:tcBorders>
              <w:bottom w:val="single" w:sz="6" w:space="0" w:color="000000"/>
              <w:right w:val="single" w:sz="6" w:space="0" w:color="000000"/>
            </w:tcBorders>
            <w:shd w:val="clear" w:color="auto" w:fill="auto"/>
          </w:tcPr>
          <w:p w14:paraId="6DB37FE1" w14:textId="77777777" w:rsidR="00F423D6" w:rsidRPr="00CF579C" w:rsidRDefault="00F423D6">
            <w:pPr>
              <w:pStyle w:val="PasTable1"/>
              <w:rPr>
                <w:rFonts w:ascii="Trebuchet MS" w:eastAsia="Verdana" w:hAnsi="Trebuchet MS" w:cs="Verdana"/>
                <w:i/>
                <w:iCs/>
                <w:sz w:val="22"/>
                <w:szCs w:val="22"/>
              </w:rPr>
            </w:pPr>
            <w:r w:rsidRPr="00CF579C">
              <w:rPr>
                <w:rFonts w:ascii="Trebuchet MS" w:eastAsia="Arial" w:hAnsi="Trebuchet MS" w:cs="Arial"/>
                <w:i/>
                <w:iCs/>
                <w:sz w:val="22"/>
                <w:szCs w:val="22"/>
              </w:rPr>
              <w:t>General Assumptions</w:t>
            </w:r>
          </w:p>
        </w:tc>
        <w:tc>
          <w:tcPr>
            <w:tcW w:w="1764" w:type="dxa"/>
            <w:tcBorders>
              <w:left w:val="single" w:sz="6" w:space="0" w:color="000000"/>
              <w:bottom w:val="single" w:sz="6" w:space="0" w:color="000000"/>
            </w:tcBorders>
            <w:shd w:val="clear" w:color="auto" w:fill="auto"/>
          </w:tcPr>
          <w:p w14:paraId="1A3DDBB1" w14:textId="77777777" w:rsidR="00F423D6" w:rsidRPr="00CF579C" w:rsidRDefault="00F423D6">
            <w:pPr>
              <w:pStyle w:val="PasTable1"/>
              <w:rPr>
                <w:rFonts w:ascii="Trebuchet MS" w:eastAsia="Verdana" w:hAnsi="Trebuchet MS" w:cs="Verdana"/>
                <w:i/>
                <w:iCs/>
                <w:sz w:val="22"/>
                <w:szCs w:val="22"/>
              </w:rPr>
            </w:pPr>
          </w:p>
        </w:tc>
        <w:tc>
          <w:tcPr>
            <w:tcW w:w="1764" w:type="dxa"/>
            <w:tcBorders>
              <w:bottom w:val="single" w:sz="6" w:space="0" w:color="000000"/>
            </w:tcBorders>
            <w:shd w:val="clear" w:color="auto" w:fill="auto"/>
          </w:tcPr>
          <w:p w14:paraId="5221E001" w14:textId="77777777" w:rsidR="00F423D6" w:rsidRPr="00CF579C" w:rsidRDefault="00F423D6">
            <w:pPr>
              <w:pStyle w:val="PasTable1"/>
              <w:rPr>
                <w:rFonts w:ascii="Trebuchet MS" w:eastAsia="Verdana" w:hAnsi="Trebuchet MS" w:cs="Verdana"/>
                <w:i/>
                <w:iCs/>
                <w:sz w:val="22"/>
                <w:szCs w:val="22"/>
              </w:rPr>
            </w:pPr>
          </w:p>
        </w:tc>
        <w:tc>
          <w:tcPr>
            <w:tcW w:w="1764" w:type="dxa"/>
            <w:tcBorders>
              <w:bottom w:val="single" w:sz="6" w:space="0" w:color="000000"/>
            </w:tcBorders>
            <w:shd w:val="clear" w:color="auto" w:fill="auto"/>
          </w:tcPr>
          <w:p w14:paraId="789B63DF" w14:textId="77777777" w:rsidR="00F423D6" w:rsidRPr="00CF579C" w:rsidRDefault="00F423D6">
            <w:pPr>
              <w:pStyle w:val="PasTable1"/>
              <w:rPr>
                <w:rFonts w:ascii="Trebuchet MS" w:eastAsia="Verdana" w:hAnsi="Trebuchet MS" w:cs="Verdana"/>
                <w:b/>
                <w:bCs/>
                <w:sz w:val="22"/>
                <w:szCs w:val="22"/>
              </w:rPr>
            </w:pPr>
          </w:p>
        </w:tc>
      </w:tr>
      <w:tr w:rsidR="00F423D6" w:rsidRPr="00CF579C" w14:paraId="35195C35" w14:textId="77777777" w:rsidTr="00CF579C">
        <w:trPr>
          <w:trHeight w:val="691"/>
        </w:trPr>
        <w:tc>
          <w:tcPr>
            <w:tcW w:w="3440" w:type="dxa"/>
            <w:tcBorders>
              <w:top w:val="single" w:sz="6" w:space="0" w:color="000000"/>
              <w:right w:val="single" w:sz="6" w:space="0" w:color="000000"/>
            </w:tcBorders>
            <w:shd w:val="clear" w:color="auto" w:fill="auto"/>
          </w:tcPr>
          <w:p w14:paraId="241FBE6C" w14:textId="77777777" w:rsidR="00F423D6" w:rsidRPr="00CF579C" w:rsidRDefault="00F423D6">
            <w:pPr>
              <w:pStyle w:val="PasTable1"/>
              <w:rPr>
                <w:rFonts w:ascii="Trebuchet MS" w:eastAsia="Verdana" w:hAnsi="Trebuchet MS" w:cs="Verdana"/>
                <w:sz w:val="22"/>
                <w:szCs w:val="22"/>
              </w:rPr>
            </w:pPr>
          </w:p>
        </w:tc>
        <w:tc>
          <w:tcPr>
            <w:tcW w:w="1764" w:type="dxa"/>
            <w:tcBorders>
              <w:top w:val="single" w:sz="6" w:space="0" w:color="000000"/>
              <w:left w:val="single" w:sz="6" w:space="0" w:color="000000"/>
            </w:tcBorders>
            <w:shd w:val="clear" w:color="auto" w:fill="auto"/>
          </w:tcPr>
          <w:p w14:paraId="70D8F67F"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1</w:t>
            </w:r>
          </w:p>
        </w:tc>
        <w:tc>
          <w:tcPr>
            <w:tcW w:w="1764" w:type="dxa"/>
            <w:tcBorders>
              <w:top w:val="single" w:sz="6" w:space="0" w:color="000000"/>
            </w:tcBorders>
            <w:shd w:val="clear" w:color="auto" w:fill="auto"/>
          </w:tcPr>
          <w:p w14:paraId="4E7547FE"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2</w:t>
            </w:r>
          </w:p>
        </w:tc>
        <w:tc>
          <w:tcPr>
            <w:tcW w:w="1764" w:type="dxa"/>
            <w:tcBorders>
              <w:top w:val="single" w:sz="6" w:space="0" w:color="000000"/>
            </w:tcBorders>
            <w:shd w:val="clear" w:color="auto" w:fill="auto"/>
          </w:tcPr>
          <w:p w14:paraId="0457BDCF"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 Year 3</w:t>
            </w:r>
          </w:p>
        </w:tc>
      </w:tr>
      <w:tr w:rsidR="00F423D6" w:rsidRPr="00CF579C" w14:paraId="550359FE" w14:textId="77777777" w:rsidTr="00CF579C">
        <w:trPr>
          <w:trHeight w:val="533"/>
        </w:trPr>
        <w:tc>
          <w:tcPr>
            <w:tcW w:w="3440" w:type="dxa"/>
            <w:tcBorders>
              <w:right w:val="single" w:sz="6" w:space="0" w:color="000000"/>
            </w:tcBorders>
            <w:shd w:val="clear" w:color="auto" w:fill="auto"/>
          </w:tcPr>
          <w:p w14:paraId="28F324F6" w14:textId="77777777" w:rsidR="00F423D6" w:rsidRPr="00CF579C" w:rsidRDefault="00F423D6">
            <w:pPr>
              <w:pStyle w:val="PasTable1"/>
              <w:rPr>
                <w:rFonts w:ascii="Trebuchet MS" w:eastAsia="Verdana" w:hAnsi="Trebuchet MS" w:cs="Verdana"/>
                <w:sz w:val="22"/>
                <w:szCs w:val="22"/>
              </w:rPr>
            </w:pPr>
            <w:r w:rsidRPr="00CF579C">
              <w:rPr>
                <w:rFonts w:ascii="Trebuchet MS" w:eastAsia="Arial" w:hAnsi="Trebuchet MS" w:cs="Arial"/>
                <w:sz w:val="22"/>
                <w:szCs w:val="22"/>
              </w:rPr>
              <w:t>Plan Month</w:t>
            </w:r>
          </w:p>
        </w:tc>
        <w:tc>
          <w:tcPr>
            <w:tcW w:w="1764" w:type="dxa"/>
            <w:tcBorders>
              <w:left w:val="single" w:sz="6" w:space="0" w:color="000000"/>
            </w:tcBorders>
            <w:shd w:val="clear" w:color="auto" w:fill="auto"/>
          </w:tcPr>
          <w:p w14:paraId="12DDC4B1"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1</w:t>
            </w:r>
          </w:p>
        </w:tc>
        <w:tc>
          <w:tcPr>
            <w:tcW w:w="1764" w:type="dxa"/>
            <w:shd w:val="clear" w:color="auto" w:fill="auto"/>
          </w:tcPr>
          <w:p w14:paraId="60CF6D2D"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2</w:t>
            </w:r>
          </w:p>
        </w:tc>
        <w:tc>
          <w:tcPr>
            <w:tcW w:w="1764" w:type="dxa"/>
            <w:shd w:val="clear" w:color="auto" w:fill="auto"/>
          </w:tcPr>
          <w:p w14:paraId="109C3E01"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3</w:t>
            </w:r>
          </w:p>
        </w:tc>
      </w:tr>
      <w:tr w:rsidR="00F423D6" w:rsidRPr="00CF579C" w14:paraId="261D9A3D" w14:textId="77777777" w:rsidTr="00CF579C">
        <w:trPr>
          <w:trHeight w:val="533"/>
        </w:trPr>
        <w:tc>
          <w:tcPr>
            <w:tcW w:w="3440" w:type="dxa"/>
            <w:tcBorders>
              <w:right w:val="single" w:sz="6" w:space="0" w:color="000000"/>
            </w:tcBorders>
            <w:shd w:val="clear" w:color="auto" w:fill="auto"/>
          </w:tcPr>
          <w:p w14:paraId="7CA056DD" w14:textId="77777777" w:rsidR="00F423D6" w:rsidRPr="00CF579C" w:rsidRDefault="00F423D6">
            <w:pPr>
              <w:pStyle w:val="PasTable1"/>
              <w:rPr>
                <w:rFonts w:ascii="Trebuchet MS" w:eastAsia="Verdana" w:hAnsi="Trebuchet MS" w:cs="Verdana"/>
                <w:sz w:val="22"/>
                <w:szCs w:val="22"/>
              </w:rPr>
            </w:pPr>
            <w:r w:rsidRPr="00CF579C">
              <w:rPr>
                <w:rFonts w:ascii="Trebuchet MS" w:eastAsia="Arial" w:hAnsi="Trebuchet MS" w:cs="Arial"/>
                <w:sz w:val="22"/>
                <w:szCs w:val="22"/>
              </w:rPr>
              <w:t>Current Interest Rate</w:t>
            </w:r>
          </w:p>
        </w:tc>
        <w:tc>
          <w:tcPr>
            <w:tcW w:w="1764" w:type="dxa"/>
            <w:tcBorders>
              <w:left w:val="single" w:sz="6" w:space="0" w:color="000000"/>
            </w:tcBorders>
            <w:shd w:val="clear" w:color="auto" w:fill="auto"/>
          </w:tcPr>
          <w:p w14:paraId="2E314436"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10.00% </w:t>
            </w:r>
          </w:p>
        </w:tc>
        <w:tc>
          <w:tcPr>
            <w:tcW w:w="1764" w:type="dxa"/>
            <w:shd w:val="clear" w:color="auto" w:fill="auto"/>
          </w:tcPr>
          <w:p w14:paraId="3312A30F"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10.00% </w:t>
            </w:r>
          </w:p>
        </w:tc>
        <w:tc>
          <w:tcPr>
            <w:tcW w:w="1764" w:type="dxa"/>
            <w:shd w:val="clear" w:color="auto" w:fill="auto"/>
          </w:tcPr>
          <w:p w14:paraId="6D064F50"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10.00% </w:t>
            </w:r>
          </w:p>
        </w:tc>
      </w:tr>
      <w:tr w:rsidR="00F423D6" w:rsidRPr="00CF579C" w14:paraId="67B214D5" w14:textId="77777777" w:rsidTr="00CF579C">
        <w:trPr>
          <w:trHeight w:val="533"/>
        </w:trPr>
        <w:tc>
          <w:tcPr>
            <w:tcW w:w="3440" w:type="dxa"/>
            <w:tcBorders>
              <w:right w:val="single" w:sz="6" w:space="0" w:color="000000"/>
            </w:tcBorders>
            <w:shd w:val="clear" w:color="auto" w:fill="auto"/>
          </w:tcPr>
          <w:p w14:paraId="58B2D878" w14:textId="77777777" w:rsidR="00F423D6" w:rsidRPr="00CF579C" w:rsidRDefault="00F423D6">
            <w:pPr>
              <w:pStyle w:val="PasTable1"/>
              <w:rPr>
                <w:rFonts w:ascii="Trebuchet MS" w:eastAsia="Verdana" w:hAnsi="Trebuchet MS" w:cs="Verdana"/>
                <w:sz w:val="22"/>
                <w:szCs w:val="22"/>
              </w:rPr>
            </w:pPr>
            <w:r w:rsidRPr="00CF579C">
              <w:rPr>
                <w:rFonts w:ascii="Trebuchet MS" w:eastAsia="Arial" w:hAnsi="Trebuchet MS" w:cs="Arial"/>
                <w:sz w:val="22"/>
                <w:szCs w:val="22"/>
              </w:rPr>
              <w:t>Long-term Interest Rate</w:t>
            </w:r>
          </w:p>
        </w:tc>
        <w:tc>
          <w:tcPr>
            <w:tcW w:w="1764" w:type="dxa"/>
            <w:tcBorders>
              <w:left w:val="single" w:sz="6" w:space="0" w:color="000000"/>
            </w:tcBorders>
            <w:shd w:val="clear" w:color="auto" w:fill="auto"/>
          </w:tcPr>
          <w:p w14:paraId="60276A47"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10.00% </w:t>
            </w:r>
          </w:p>
        </w:tc>
        <w:tc>
          <w:tcPr>
            <w:tcW w:w="1764" w:type="dxa"/>
            <w:shd w:val="clear" w:color="auto" w:fill="auto"/>
          </w:tcPr>
          <w:p w14:paraId="63251B34"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10.00% </w:t>
            </w:r>
          </w:p>
        </w:tc>
        <w:tc>
          <w:tcPr>
            <w:tcW w:w="1764" w:type="dxa"/>
            <w:shd w:val="clear" w:color="auto" w:fill="auto"/>
          </w:tcPr>
          <w:p w14:paraId="21918BEF"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10.00% </w:t>
            </w:r>
          </w:p>
        </w:tc>
      </w:tr>
      <w:tr w:rsidR="00F423D6" w:rsidRPr="00CF579C" w14:paraId="106A7724" w14:textId="77777777" w:rsidTr="00CF579C">
        <w:trPr>
          <w:trHeight w:val="533"/>
        </w:trPr>
        <w:tc>
          <w:tcPr>
            <w:tcW w:w="3440" w:type="dxa"/>
            <w:tcBorders>
              <w:bottom w:val="single" w:sz="6" w:space="0" w:color="000000"/>
              <w:right w:val="single" w:sz="6" w:space="0" w:color="000000"/>
            </w:tcBorders>
            <w:shd w:val="clear" w:color="auto" w:fill="auto"/>
          </w:tcPr>
          <w:p w14:paraId="35D61462" w14:textId="77777777" w:rsidR="00F423D6" w:rsidRPr="00CF579C" w:rsidRDefault="00F423D6">
            <w:pPr>
              <w:pStyle w:val="PasTable1"/>
              <w:rPr>
                <w:rFonts w:ascii="Trebuchet MS" w:eastAsia="Verdana" w:hAnsi="Trebuchet MS" w:cs="Verdana"/>
                <w:sz w:val="22"/>
                <w:szCs w:val="22"/>
              </w:rPr>
            </w:pPr>
            <w:r w:rsidRPr="00CF579C">
              <w:rPr>
                <w:rFonts w:ascii="Trebuchet MS" w:eastAsia="Arial" w:hAnsi="Trebuchet MS" w:cs="Arial"/>
                <w:sz w:val="22"/>
                <w:szCs w:val="22"/>
              </w:rPr>
              <w:t>Tax Rate</w:t>
            </w:r>
          </w:p>
        </w:tc>
        <w:tc>
          <w:tcPr>
            <w:tcW w:w="1764" w:type="dxa"/>
            <w:tcBorders>
              <w:left w:val="single" w:sz="6" w:space="0" w:color="000000"/>
              <w:bottom w:val="single" w:sz="6" w:space="0" w:color="000000"/>
            </w:tcBorders>
            <w:shd w:val="clear" w:color="auto" w:fill="auto"/>
          </w:tcPr>
          <w:p w14:paraId="70D8C7BE"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17.08% </w:t>
            </w:r>
          </w:p>
        </w:tc>
        <w:tc>
          <w:tcPr>
            <w:tcW w:w="1764" w:type="dxa"/>
            <w:tcBorders>
              <w:bottom w:val="single" w:sz="6" w:space="0" w:color="000000"/>
            </w:tcBorders>
            <w:shd w:val="clear" w:color="auto" w:fill="auto"/>
          </w:tcPr>
          <w:p w14:paraId="4773C38D"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25.00% </w:t>
            </w:r>
          </w:p>
        </w:tc>
        <w:tc>
          <w:tcPr>
            <w:tcW w:w="1764" w:type="dxa"/>
            <w:tcBorders>
              <w:bottom w:val="single" w:sz="6" w:space="0" w:color="000000"/>
            </w:tcBorders>
            <w:shd w:val="clear" w:color="auto" w:fill="auto"/>
          </w:tcPr>
          <w:p w14:paraId="3F21D80E"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17.08% </w:t>
            </w:r>
          </w:p>
        </w:tc>
      </w:tr>
      <w:tr w:rsidR="00F423D6" w:rsidRPr="00CF579C" w14:paraId="2999982B" w14:textId="77777777" w:rsidTr="00CF579C">
        <w:trPr>
          <w:trHeight w:val="374"/>
        </w:trPr>
        <w:tc>
          <w:tcPr>
            <w:tcW w:w="3440" w:type="dxa"/>
            <w:tcBorders>
              <w:top w:val="single" w:sz="6" w:space="0" w:color="000000"/>
              <w:right w:val="single" w:sz="6" w:space="0" w:color="000000"/>
            </w:tcBorders>
            <w:shd w:val="clear" w:color="auto" w:fill="auto"/>
          </w:tcPr>
          <w:p w14:paraId="5F6962B0" w14:textId="77777777" w:rsidR="00F423D6" w:rsidRPr="00CF579C" w:rsidRDefault="00F423D6">
            <w:pPr>
              <w:pStyle w:val="PasTable1"/>
              <w:rPr>
                <w:rFonts w:ascii="Trebuchet MS" w:eastAsia="Verdana" w:hAnsi="Trebuchet MS" w:cs="Verdana"/>
                <w:b/>
                <w:bCs/>
                <w:sz w:val="22"/>
                <w:szCs w:val="22"/>
              </w:rPr>
            </w:pPr>
            <w:r w:rsidRPr="00CF579C">
              <w:rPr>
                <w:rFonts w:ascii="Trebuchet MS" w:eastAsia="Arial" w:hAnsi="Trebuchet MS" w:cs="Arial"/>
                <w:b/>
                <w:bCs/>
                <w:sz w:val="22"/>
                <w:szCs w:val="22"/>
              </w:rPr>
              <w:t>Other</w:t>
            </w:r>
          </w:p>
        </w:tc>
        <w:tc>
          <w:tcPr>
            <w:tcW w:w="1764" w:type="dxa"/>
            <w:tcBorders>
              <w:top w:val="single" w:sz="6" w:space="0" w:color="000000"/>
              <w:left w:val="single" w:sz="6" w:space="0" w:color="000000"/>
            </w:tcBorders>
            <w:shd w:val="clear" w:color="auto" w:fill="auto"/>
          </w:tcPr>
          <w:p w14:paraId="68FBE622"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0 </w:t>
            </w:r>
          </w:p>
        </w:tc>
        <w:tc>
          <w:tcPr>
            <w:tcW w:w="1764" w:type="dxa"/>
            <w:tcBorders>
              <w:top w:val="single" w:sz="6" w:space="0" w:color="000000"/>
            </w:tcBorders>
            <w:shd w:val="clear" w:color="auto" w:fill="auto"/>
          </w:tcPr>
          <w:p w14:paraId="22B88B48"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0 </w:t>
            </w:r>
          </w:p>
        </w:tc>
        <w:tc>
          <w:tcPr>
            <w:tcW w:w="1764" w:type="dxa"/>
            <w:tcBorders>
              <w:top w:val="single" w:sz="6" w:space="0" w:color="000000"/>
            </w:tcBorders>
            <w:shd w:val="clear" w:color="auto" w:fill="auto"/>
          </w:tcPr>
          <w:p w14:paraId="1CC41656" w14:textId="77777777" w:rsidR="00F423D6" w:rsidRPr="00CF579C" w:rsidRDefault="00F423D6">
            <w:pPr>
              <w:pStyle w:val="PasTable1"/>
              <w:jc w:val="right"/>
              <w:rPr>
                <w:rFonts w:ascii="Trebuchet MS" w:eastAsia="Verdana" w:hAnsi="Trebuchet MS" w:cs="Verdana"/>
                <w:sz w:val="22"/>
                <w:szCs w:val="22"/>
              </w:rPr>
            </w:pPr>
            <w:r w:rsidRPr="00CF579C">
              <w:rPr>
                <w:rFonts w:ascii="Trebuchet MS" w:eastAsia="Arial" w:hAnsi="Trebuchet MS" w:cs="Arial"/>
                <w:sz w:val="22"/>
                <w:szCs w:val="22"/>
              </w:rPr>
              <w:t xml:space="preserve">0 </w:t>
            </w:r>
          </w:p>
        </w:tc>
      </w:tr>
      <w:bookmarkEnd w:id="156"/>
      <w:bookmarkEnd w:id="157"/>
    </w:tbl>
    <w:p w14:paraId="046F6292" w14:textId="77777777" w:rsidR="00AF2A17" w:rsidRDefault="00AF2A17" w:rsidP="00AF2A17"/>
    <w:p w14:paraId="40253050"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44"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6DBB4C85" w14:textId="77777777" w:rsidR="00F423D6" w:rsidRDefault="00F423D6" w:rsidP="003A4BDC">
      <w:pPr>
        <w:pStyle w:val="Heading2"/>
        <w:spacing w:after="0"/>
      </w:pPr>
      <w:bookmarkStart w:id="158" w:name="_Toc271726389"/>
      <w:bookmarkStart w:id="159" w:name="_Toc497120278"/>
      <w:bookmarkStart w:id="160" w:name="TitleTopicBreakevenAnalysis"/>
      <w:bookmarkStart w:id="161" w:name="TopicBreakevenAnalysis"/>
      <w:r>
        <w:lastRenderedPageBreak/>
        <w:t>Break-even Analysis</w:t>
      </w:r>
      <w:bookmarkEnd w:id="158"/>
      <w:bookmarkEnd w:id="159"/>
    </w:p>
    <w:p w14:paraId="457373E4" w14:textId="77777777" w:rsidR="00F423D6" w:rsidRDefault="00F423D6" w:rsidP="003A4BDC">
      <w:pPr>
        <w:rPr>
          <w:rFonts w:eastAsia="Verdana"/>
        </w:rPr>
      </w:pPr>
      <w:bookmarkStart w:id="162" w:name="BodyTopicBreakevenAnalysis"/>
      <w:bookmarkEnd w:id="160"/>
      <w:r w:rsidRPr="005531AE">
        <w:rPr>
          <w:rFonts w:eastAsia="Verdana"/>
        </w:rPr>
        <w:t>The break-even analysis is based on an average billing unit. The calculations are based on a $1.00 unit of revenue and costs of sales as a percentage of $1.00. </w:t>
      </w:r>
      <w:bookmarkEnd w:id="161"/>
      <w:bookmarkEnd w:id="162"/>
    </w:p>
    <w:p w14:paraId="7931C91E" w14:textId="77777777" w:rsidR="003A4BDC" w:rsidRDefault="003A4BDC" w:rsidP="003A4BDC">
      <w:pPr>
        <w:rPr>
          <w:rFonts w:eastAsia="Verdana"/>
        </w:rPr>
      </w:pPr>
    </w:p>
    <w:p w14:paraId="05FD7532" w14:textId="77777777" w:rsidR="00F423D6" w:rsidRDefault="00F423D6" w:rsidP="003A4BDC">
      <w:pPr>
        <w:pStyle w:val="Heading3"/>
        <w:spacing w:before="0" w:beforeAutospacing="0" w:after="0" w:afterAutospacing="0" w:line="240" w:lineRule="auto"/>
        <w:rPr>
          <w:rFonts w:ascii="Times New Roman" w:eastAsia="Verdana" w:hAnsi="Times New Roman" w:cs="Times New Roman"/>
          <w:sz w:val="24"/>
          <w:szCs w:val="24"/>
        </w:rPr>
      </w:pPr>
      <w:bookmarkStart w:id="163" w:name="ChartBreakevenAnalysis"/>
      <w:bookmarkStart w:id="164" w:name="_Toc271726390"/>
      <w:bookmarkStart w:id="165" w:name="_Toc497120279"/>
      <w:bookmarkStart w:id="166" w:name="BodyChartBreakevenAnalysis"/>
      <w:r w:rsidRPr="005531AE">
        <w:rPr>
          <w:rFonts w:ascii="Times New Roman" w:eastAsia="Verdana" w:hAnsi="Times New Roman" w:cs="Times New Roman"/>
          <w:sz w:val="24"/>
          <w:szCs w:val="24"/>
        </w:rPr>
        <w:t>Chart: Break-even Analysis</w:t>
      </w:r>
      <w:bookmarkEnd w:id="163"/>
      <w:bookmarkEnd w:id="164"/>
      <w:bookmarkEnd w:id="165"/>
    </w:p>
    <w:p w14:paraId="6785A4DA" w14:textId="77777777" w:rsidR="003A4BDC" w:rsidRPr="003A4BDC" w:rsidRDefault="003A4BDC" w:rsidP="003A4BDC">
      <w:pPr>
        <w:rPr>
          <w:rFonts w:eastAsia="Verdana"/>
        </w:rPr>
      </w:pPr>
    </w:p>
    <w:p w14:paraId="0D12270D" w14:textId="77777777" w:rsidR="00AF2A17" w:rsidRDefault="00CE7A37" w:rsidP="005531AE">
      <w:pPr>
        <w:spacing w:after="280" w:afterAutospacing="1"/>
        <w:rPr>
          <w:rFonts w:ascii="Verdana" w:eastAsia="Verdana" w:hAnsi="Verdana" w:cs="Verdana"/>
          <w:sz w:val="20"/>
        </w:rPr>
      </w:pPr>
      <w:r w:rsidRPr="00C066B3">
        <w:rPr>
          <w:rFonts w:ascii="Verdana" w:eastAsia="Verdana" w:hAnsi="Verdana" w:cs="Verdana"/>
          <w:noProof/>
          <w:sz w:val="20"/>
        </w:rPr>
        <w:drawing>
          <wp:inline distT="0" distB="0" distL="0" distR="0" wp14:anchorId="3E296B04" wp14:editId="55FB58F6">
            <wp:extent cx="5829300" cy="3378200"/>
            <wp:effectExtent l="0" t="0" r="0" b="0"/>
            <wp:docPr id="7" name="Picture 10">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9300" cy="3378200"/>
                    </a:xfrm>
                    <a:prstGeom prst="rect">
                      <a:avLst/>
                    </a:prstGeom>
                    <a:noFill/>
                    <a:ln>
                      <a:noFill/>
                    </a:ln>
                  </pic:spPr>
                </pic:pic>
              </a:graphicData>
            </a:graphic>
          </wp:inline>
        </w:drawing>
      </w:r>
      <w:bookmarkEnd w:id="166"/>
    </w:p>
    <w:p w14:paraId="0C70C7C3" w14:textId="77777777" w:rsidR="00F423D6" w:rsidRDefault="00AF2A17" w:rsidP="003A4BDC">
      <w:pPr>
        <w:rPr>
          <w:rFonts w:ascii="Trebuchet MS" w:hAnsi="Trebuchet MS"/>
          <w:i/>
        </w:rPr>
      </w:pPr>
      <w:r>
        <w:rPr>
          <w:rFonts w:ascii="Trebuchet MS" w:hAnsi="Trebuchet MS"/>
          <w:i/>
        </w:rPr>
        <w:t>Do you need better-looking</w:t>
      </w:r>
      <w:r w:rsidRPr="00710C3B">
        <w:rPr>
          <w:rFonts w:ascii="Trebuchet MS" w:hAnsi="Trebuchet MS"/>
          <w:i/>
        </w:rPr>
        <w:t xml:space="preserve"> financial charts? Tools like </w:t>
      </w:r>
      <w:hyperlink r:id="rId46"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5DAC337E" w14:textId="77777777" w:rsidR="003A4BDC" w:rsidRDefault="003A4BDC" w:rsidP="003A4BDC">
      <w:pPr>
        <w:rPr>
          <w:rFonts w:ascii="Verdana" w:eastAsia="Verdana" w:hAnsi="Verdana" w:cs="Verdana"/>
          <w:sz w:val="20"/>
        </w:rPr>
      </w:pPr>
    </w:p>
    <w:p w14:paraId="324056B2" w14:textId="77777777" w:rsidR="00F423D6" w:rsidRDefault="00F423D6" w:rsidP="003A4BDC">
      <w:pPr>
        <w:pStyle w:val="Heading3"/>
        <w:spacing w:before="0" w:beforeAutospacing="0" w:after="0" w:afterAutospacing="0" w:line="240" w:lineRule="auto"/>
        <w:rPr>
          <w:rFonts w:ascii="Times New Roman" w:eastAsia="Verdana" w:hAnsi="Times New Roman" w:cs="Times New Roman"/>
          <w:sz w:val="24"/>
          <w:szCs w:val="24"/>
        </w:rPr>
      </w:pPr>
      <w:bookmarkStart w:id="167" w:name="TitleTablePlanBodyBreakevenAnalysis"/>
      <w:bookmarkStart w:id="168" w:name="_Toc271726391"/>
      <w:bookmarkStart w:id="169" w:name="_Toc497120280"/>
      <w:r w:rsidRPr="005531AE">
        <w:rPr>
          <w:rFonts w:ascii="Times New Roman" w:eastAsia="Verdana" w:hAnsi="Times New Roman" w:cs="Times New Roman"/>
          <w:sz w:val="24"/>
          <w:szCs w:val="24"/>
        </w:rPr>
        <w:t>Table: Break-even Analysis</w:t>
      </w:r>
      <w:bookmarkEnd w:id="167"/>
      <w:bookmarkEnd w:id="168"/>
      <w:bookmarkEnd w:id="169"/>
    </w:p>
    <w:p w14:paraId="694AB00C" w14:textId="77777777" w:rsidR="003A4BDC" w:rsidRPr="003A4BDC" w:rsidRDefault="003A4BDC" w:rsidP="003A4BDC">
      <w:pPr>
        <w:rPr>
          <w:rFonts w:eastAsia="Verdana"/>
        </w:rPr>
      </w:pPr>
    </w:p>
    <w:tbl>
      <w:tblPr>
        <w:tblW w:w="8739" w:type="dxa"/>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6206"/>
        <w:gridCol w:w="2533"/>
      </w:tblGrid>
      <w:tr w:rsidR="00461294" w:rsidRPr="00211B35" w14:paraId="4C1952C4" w14:textId="77777777" w:rsidTr="00F31CD0">
        <w:trPr>
          <w:trHeight w:val="434"/>
        </w:trPr>
        <w:tc>
          <w:tcPr>
            <w:tcW w:w="6206" w:type="dxa"/>
            <w:tcBorders>
              <w:bottom w:val="single" w:sz="6" w:space="0" w:color="000000"/>
              <w:right w:val="single" w:sz="6" w:space="0" w:color="000000"/>
            </w:tcBorders>
            <w:shd w:val="clear" w:color="auto" w:fill="auto"/>
          </w:tcPr>
          <w:p w14:paraId="71509DD7" w14:textId="77777777" w:rsidR="00461294" w:rsidRPr="00E24EA5" w:rsidRDefault="00461294" w:rsidP="00F31CD0">
            <w:pPr>
              <w:pStyle w:val="PasTable1"/>
              <w:rPr>
                <w:rFonts w:ascii="Trebuchet MS" w:eastAsia="Verdana" w:hAnsi="Trebuchet MS" w:cs="Verdana"/>
                <w:i/>
                <w:iCs/>
                <w:sz w:val="22"/>
                <w:szCs w:val="22"/>
              </w:rPr>
            </w:pPr>
            <w:r w:rsidRPr="00E24EA5">
              <w:rPr>
                <w:rFonts w:ascii="Trebuchet MS" w:eastAsia="Arial" w:hAnsi="Trebuchet MS" w:cs="Arial"/>
                <w:i/>
                <w:iCs/>
                <w:sz w:val="22"/>
                <w:szCs w:val="22"/>
              </w:rPr>
              <w:t>Break-even Analysis</w:t>
            </w:r>
          </w:p>
        </w:tc>
        <w:tc>
          <w:tcPr>
            <w:tcW w:w="2533" w:type="dxa"/>
            <w:tcBorders>
              <w:left w:val="single" w:sz="6" w:space="0" w:color="000000"/>
              <w:bottom w:val="single" w:sz="6" w:space="0" w:color="000000"/>
            </w:tcBorders>
            <w:shd w:val="clear" w:color="auto" w:fill="auto"/>
          </w:tcPr>
          <w:p w14:paraId="3CC42702" w14:textId="77777777" w:rsidR="00461294" w:rsidRPr="00E24EA5" w:rsidRDefault="00461294" w:rsidP="00F31CD0">
            <w:pPr>
              <w:pStyle w:val="PasTable1"/>
              <w:rPr>
                <w:rFonts w:ascii="Trebuchet MS" w:eastAsia="Verdana" w:hAnsi="Trebuchet MS" w:cs="Verdana"/>
                <w:b/>
                <w:bCs/>
                <w:sz w:val="22"/>
                <w:szCs w:val="22"/>
              </w:rPr>
            </w:pPr>
          </w:p>
        </w:tc>
      </w:tr>
      <w:tr w:rsidR="00461294" w:rsidRPr="00211B35" w14:paraId="55AD1EAE" w14:textId="77777777" w:rsidTr="00F31CD0">
        <w:trPr>
          <w:trHeight w:val="434"/>
        </w:trPr>
        <w:tc>
          <w:tcPr>
            <w:tcW w:w="6206" w:type="dxa"/>
            <w:tcBorders>
              <w:top w:val="single" w:sz="6" w:space="0" w:color="000000"/>
              <w:right w:val="single" w:sz="6" w:space="0" w:color="000000"/>
            </w:tcBorders>
            <w:shd w:val="clear" w:color="auto" w:fill="auto"/>
          </w:tcPr>
          <w:p w14:paraId="0288F748" w14:textId="77777777" w:rsidR="00461294" w:rsidRPr="00E24EA5" w:rsidRDefault="00461294" w:rsidP="00F31CD0">
            <w:pPr>
              <w:pStyle w:val="PasTable1"/>
              <w:rPr>
                <w:rFonts w:ascii="Trebuchet MS" w:eastAsia="Verdana" w:hAnsi="Trebuchet MS" w:cs="Verdana"/>
                <w:sz w:val="22"/>
                <w:szCs w:val="22"/>
              </w:rPr>
            </w:pPr>
          </w:p>
        </w:tc>
        <w:tc>
          <w:tcPr>
            <w:tcW w:w="2533" w:type="dxa"/>
            <w:tcBorders>
              <w:top w:val="single" w:sz="6" w:space="0" w:color="000000"/>
              <w:left w:val="single" w:sz="6" w:space="0" w:color="000000"/>
            </w:tcBorders>
            <w:shd w:val="clear" w:color="auto" w:fill="auto"/>
          </w:tcPr>
          <w:p w14:paraId="5B8342F9" w14:textId="77777777" w:rsidR="00461294" w:rsidRPr="00E24EA5" w:rsidRDefault="00461294" w:rsidP="00F31CD0">
            <w:pPr>
              <w:pStyle w:val="PasTable1"/>
              <w:rPr>
                <w:rFonts w:ascii="Trebuchet MS" w:eastAsia="Verdana" w:hAnsi="Trebuchet MS" w:cs="Verdana"/>
                <w:sz w:val="22"/>
                <w:szCs w:val="22"/>
              </w:rPr>
            </w:pPr>
          </w:p>
        </w:tc>
      </w:tr>
      <w:tr w:rsidR="00461294" w:rsidRPr="00211B35" w14:paraId="08A3CE64" w14:textId="77777777" w:rsidTr="00F31CD0">
        <w:trPr>
          <w:trHeight w:val="304"/>
        </w:trPr>
        <w:tc>
          <w:tcPr>
            <w:tcW w:w="6206" w:type="dxa"/>
            <w:tcBorders>
              <w:right w:val="single" w:sz="6" w:space="0" w:color="000000"/>
            </w:tcBorders>
            <w:shd w:val="clear" w:color="auto" w:fill="auto"/>
          </w:tcPr>
          <w:p w14:paraId="6D7EC9FB" w14:textId="77777777" w:rsidR="00461294" w:rsidRPr="00E24EA5" w:rsidRDefault="00461294" w:rsidP="00461294">
            <w:pPr>
              <w:pStyle w:val="PasTable1"/>
              <w:rPr>
                <w:rFonts w:ascii="Trebuchet MS" w:eastAsia="Verdana" w:hAnsi="Trebuchet MS" w:cs="Verdana"/>
                <w:sz w:val="22"/>
                <w:szCs w:val="22"/>
              </w:rPr>
            </w:pPr>
            <w:r w:rsidRPr="00E24EA5">
              <w:rPr>
                <w:rFonts w:ascii="Trebuchet MS" w:eastAsia="Arial" w:hAnsi="Trebuchet MS" w:cs="Arial"/>
                <w:sz w:val="22"/>
                <w:szCs w:val="22"/>
              </w:rPr>
              <w:t>Monthly Revenue Break-even</w:t>
            </w:r>
          </w:p>
        </w:tc>
        <w:tc>
          <w:tcPr>
            <w:tcW w:w="2533" w:type="dxa"/>
            <w:tcBorders>
              <w:left w:val="single" w:sz="6" w:space="0" w:color="000000"/>
            </w:tcBorders>
            <w:shd w:val="clear" w:color="auto" w:fill="auto"/>
          </w:tcPr>
          <w:p w14:paraId="34179B0B" w14:textId="77777777" w:rsidR="00461294" w:rsidRPr="00461294" w:rsidRDefault="00461294" w:rsidP="00461294">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$11,140 </w:t>
            </w:r>
          </w:p>
        </w:tc>
      </w:tr>
      <w:tr w:rsidR="00461294" w:rsidRPr="00211B35" w14:paraId="698F9490" w14:textId="77777777" w:rsidTr="00F31CD0">
        <w:trPr>
          <w:trHeight w:val="434"/>
        </w:trPr>
        <w:tc>
          <w:tcPr>
            <w:tcW w:w="6206" w:type="dxa"/>
            <w:tcBorders>
              <w:right w:val="single" w:sz="6" w:space="0" w:color="000000"/>
            </w:tcBorders>
            <w:shd w:val="clear" w:color="auto" w:fill="auto"/>
          </w:tcPr>
          <w:p w14:paraId="0F317A31" w14:textId="77777777" w:rsidR="00461294" w:rsidRPr="00E24EA5" w:rsidRDefault="00461294" w:rsidP="00F31CD0">
            <w:pPr>
              <w:pStyle w:val="PasTable1"/>
              <w:jc w:val="right"/>
              <w:rPr>
                <w:rFonts w:ascii="Trebuchet MS" w:eastAsia="Verdana" w:hAnsi="Trebuchet MS" w:cs="Verdana"/>
                <w:sz w:val="22"/>
                <w:szCs w:val="22"/>
              </w:rPr>
            </w:pPr>
          </w:p>
        </w:tc>
        <w:tc>
          <w:tcPr>
            <w:tcW w:w="2533" w:type="dxa"/>
            <w:tcBorders>
              <w:left w:val="single" w:sz="6" w:space="0" w:color="000000"/>
            </w:tcBorders>
            <w:shd w:val="clear" w:color="auto" w:fill="auto"/>
          </w:tcPr>
          <w:p w14:paraId="7829758D" w14:textId="77777777" w:rsidR="00461294" w:rsidRPr="00E24EA5" w:rsidRDefault="00461294" w:rsidP="00F31CD0">
            <w:pPr>
              <w:pStyle w:val="PasTable1"/>
              <w:jc w:val="right"/>
              <w:rPr>
                <w:rFonts w:ascii="Trebuchet MS" w:eastAsia="Verdana" w:hAnsi="Trebuchet MS" w:cs="Verdana"/>
                <w:sz w:val="22"/>
                <w:szCs w:val="22"/>
              </w:rPr>
            </w:pPr>
          </w:p>
        </w:tc>
      </w:tr>
      <w:tr w:rsidR="00461294" w:rsidRPr="00211B35" w14:paraId="131E6E00" w14:textId="77777777" w:rsidTr="00F31CD0">
        <w:trPr>
          <w:trHeight w:val="434"/>
        </w:trPr>
        <w:tc>
          <w:tcPr>
            <w:tcW w:w="6206" w:type="dxa"/>
            <w:tcBorders>
              <w:right w:val="single" w:sz="6" w:space="0" w:color="000000"/>
            </w:tcBorders>
            <w:shd w:val="clear" w:color="auto" w:fill="auto"/>
          </w:tcPr>
          <w:p w14:paraId="44433958" w14:textId="77777777" w:rsidR="00461294" w:rsidRPr="00E24EA5" w:rsidRDefault="00461294" w:rsidP="00F31CD0">
            <w:pPr>
              <w:pStyle w:val="PasTable1"/>
              <w:rPr>
                <w:rFonts w:ascii="Trebuchet MS" w:eastAsia="Verdana" w:hAnsi="Trebuchet MS" w:cs="Verdana"/>
                <w:sz w:val="22"/>
                <w:szCs w:val="22"/>
              </w:rPr>
            </w:pPr>
            <w:r w:rsidRPr="00E24EA5">
              <w:rPr>
                <w:rFonts w:ascii="Trebuchet MS" w:eastAsia="Arial" w:hAnsi="Trebuchet MS" w:cs="Arial"/>
                <w:sz w:val="22"/>
                <w:szCs w:val="22"/>
              </w:rPr>
              <w:t>Assumptions:</w:t>
            </w:r>
          </w:p>
        </w:tc>
        <w:tc>
          <w:tcPr>
            <w:tcW w:w="2533" w:type="dxa"/>
            <w:tcBorders>
              <w:left w:val="single" w:sz="6" w:space="0" w:color="000000"/>
            </w:tcBorders>
            <w:shd w:val="clear" w:color="auto" w:fill="auto"/>
          </w:tcPr>
          <w:p w14:paraId="61FBC76C" w14:textId="77777777" w:rsidR="00461294" w:rsidRPr="00E24EA5" w:rsidRDefault="00461294" w:rsidP="00F31CD0">
            <w:pPr>
              <w:pStyle w:val="PasTable1"/>
              <w:rPr>
                <w:rFonts w:ascii="Trebuchet MS" w:eastAsia="Verdana" w:hAnsi="Trebuchet MS" w:cs="Verdana"/>
                <w:sz w:val="22"/>
                <w:szCs w:val="22"/>
              </w:rPr>
            </w:pPr>
          </w:p>
        </w:tc>
      </w:tr>
      <w:tr w:rsidR="00461294" w:rsidRPr="00211B35" w14:paraId="0C411E22" w14:textId="77777777" w:rsidTr="00F31CD0">
        <w:trPr>
          <w:trHeight w:val="334"/>
        </w:trPr>
        <w:tc>
          <w:tcPr>
            <w:tcW w:w="6206" w:type="dxa"/>
            <w:tcBorders>
              <w:bottom w:val="single" w:sz="6" w:space="0" w:color="000000"/>
              <w:right w:val="single" w:sz="6" w:space="0" w:color="000000"/>
            </w:tcBorders>
            <w:shd w:val="clear" w:color="auto" w:fill="auto"/>
          </w:tcPr>
          <w:p w14:paraId="116EC1D5" w14:textId="77777777" w:rsidR="00461294" w:rsidRPr="00E24EA5" w:rsidRDefault="00461294" w:rsidP="00461294">
            <w:pPr>
              <w:pStyle w:val="PasTable1"/>
              <w:rPr>
                <w:rFonts w:ascii="Trebuchet MS" w:eastAsia="Verdana" w:hAnsi="Trebuchet MS" w:cs="Verdana"/>
                <w:sz w:val="22"/>
                <w:szCs w:val="22"/>
              </w:rPr>
            </w:pPr>
            <w:r w:rsidRPr="00E24EA5">
              <w:rPr>
                <w:rFonts w:ascii="Trebuchet MS" w:eastAsia="Arial" w:hAnsi="Trebuchet MS" w:cs="Arial"/>
                <w:sz w:val="22"/>
                <w:szCs w:val="22"/>
              </w:rPr>
              <w:t>Average Percent Variable Cost</w:t>
            </w:r>
          </w:p>
        </w:tc>
        <w:tc>
          <w:tcPr>
            <w:tcW w:w="2533" w:type="dxa"/>
            <w:tcBorders>
              <w:left w:val="single" w:sz="6" w:space="0" w:color="000000"/>
              <w:bottom w:val="single" w:sz="6" w:space="0" w:color="000000"/>
            </w:tcBorders>
            <w:shd w:val="clear" w:color="auto" w:fill="auto"/>
          </w:tcPr>
          <w:p w14:paraId="610EB4F6" w14:textId="77777777" w:rsidR="00461294" w:rsidRPr="00461294" w:rsidRDefault="00461294" w:rsidP="00461294">
            <w:pPr>
              <w:pStyle w:val="PasTable1"/>
              <w:tabs>
                <w:tab w:val="left" w:pos="1245"/>
                <w:tab w:val="right" w:pos="1540"/>
              </w:tabs>
              <w:jc w:val="right"/>
              <w:rPr>
                <w:rFonts w:ascii="Trebuchet MS" w:eastAsia="Verdana" w:hAnsi="Trebuchet MS" w:cs="Verdana"/>
                <w:sz w:val="22"/>
                <w:szCs w:val="22"/>
              </w:rPr>
            </w:pPr>
            <w:r>
              <w:rPr>
                <w:rFonts w:ascii="Trebuchet MS" w:eastAsia="Arial" w:hAnsi="Trebuchet MS" w:cs="Arial"/>
                <w:sz w:val="22"/>
                <w:szCs w:val="22"/>
              </w:rPr>
              <w:tab/>
            </w:r>
            <w:r>
              <w:rPr>
                <w:rFonts w:ascii="Trebuchet MS" w:eastAsia="Arial" w:hAnsi="Trebuchet MS" w:cs="Arial"/>
                <w:sz w:val="22"/>
                <w:szCs w:val="22"/>
              </w:rPr>
              <w:tab/>
            </w:r>
            <w:r w:rsidRPr="00461294">
              <w:rPr>
                <w:rFonts w:ascii="Trebuchet MS" w:eastAsia="Arial" w:hAnsi="Trebuchet MS" w:cs="Arial"/>
                <w:sz w:val="22"/>
                <w:szCs w:val="22"/>
              </w:rPr>
              <w:t>3%</w:t>
            </w:r>
          </w:p>
        </w:tc>
      </w:tr>
      <w:tr w:rsidR="00461294" w:rsidRPr="00211B35" w14:paraId="5A03638B" w14:textId="77777777" w:rsidTr="00F31CD0">
        <w:trPr>
          <w:trHeight w:val="334"/>
        </w:trPr>
        <w:tc>
          <w:tcPr>
            <w:tcW w:w="6206" w:type="dxa"/>
            <w:tcBorders>
              <w:top w:val="single" w:sz="6" w:space="0" w:color="000000"/>
              <w:right w:val="single" w:sz="6" w:space="0" w:color="000000"/>
            </w:tcBorders>
            <w:shd w:val="clear" w:color="auto" w:fill="auto"/>
          </w:tcPr>
          <w:p w14:paraId="392DACE2" w14:textId="77777777" w:rsidR="00461294" w:rsidRPr="00E24EA5" w:rsidRDefault="00461294" w:rsidP="00461294">
            <w:pPr>
              <w:pStyle w:val="PasTable1"/>
              <w:rPr>
                <w:rFonts w:ascii="Trebuchet MS" w:eastAsia="Verdana" w:hAnsi="Trebuchet MS" w:cs="Verdana"/>
                <w:b/>
                <w:bCs/>
                <w:sz w:val="22"/>
                <w:szCs w:val="22"/>
              </w:rPr>
            </w:pPr>
            <w:r w:rsidRPr="00E24EA5">
              <w:rPr>
                <w:rFonts w:ascii="Trebuchet MS" w:eastAsia="Arial" w:hAnsi="Trebuchet MS" w:cs="Arial"/>
                <w:b/>
                <w:bCs/>
                <w:sz w:val="22"/>
                <w:szCs w:val="22"/>
              </w:rPr>
              <w:t>Estimated Monthly Fixed Cost</w:t>
            </w:r>
          </w:p>
        </w:tc>
        <w:tc>
          <w:tcPr>
            <w:tcW w:w="2533" w:type="dxa"/>
            <w:tcBorders>
              <w:top w:val="single" w:sz="6" w:space="0" w:color="000000"/>
              <w:left w:val="single" w:sz="6" w:space="0" w:color="000000"/>
            </w:tcBorders>
            <w:shd w:val="clear" w:color="auto" w:fill="auto"/>
          </w:tcPr>
          <w:p w14:paraId="284E2C3A" w14:textId="77777777" w:rsidR="00461294" w:rsidRPr="00461294" w:rsidRDefault="00461294" w:rsidP="00461294">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$10,797 </w:t>
            </w:r>
          </w:p>
        </w:tc>
      </w:tr>
    </w:tbl>
    <w:p w14:paraId="4F0EA75C" w14:textId="77777777" w:rsidR="001B27A9" w:rsidRPr="001B27A9" w:rsidRDefault="001B27A9" w:rsidP="001B27A9">
      <w:pPr>
        <w:rPr>
          <w:i/>
          <w:sz w:val="16"/>
          <w:szCs w:val="16"/>
        </w:rPr>
      </w:pPr>
      <w:bookmarkStart w:id="170" w:name="_Toc271726392"/>
      <w:bookmarkStart w:id="171" w:name="TitleTopicProjectedProfitandLoss"/>
      <w:bookmarkStart w:id="172" w:name="TopicProjectedProfitandLoss"/>
    </w:p>
    <w:p w14:paraId="0037426D" w14:textId="77777777" w:rsidR="001B27A9" w:rsidRPr="00710C3B" w:rsidRDefault="001B27A9" w:rsidP="001B27A9">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47"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62FC0672" w14:textId="77777777" w:rsidR="00F423D6" w:rsidRPr="00AF59AE" w:rsidRDefault="00F423D6" w:rsidP="005531AE">
      <w:pPr>
        <w:pStyle w:val="Heading2"/>
      </w:pPr>
      <w:r>
        <w:br w:type="page"/>
      </w:r>
      <w:bookmarkStart w:id="173" w:name="_Toc497120281"/>
      <w:r w:rsidRPr="00AF59AE">
        <w:lastRenderedPageBreak/>
        <w:t>Projected Profit and Loss</w:t>
      </w:r>
      <w:bookmarkEnd w:id="170"/>
      <w:bookmarkEnd w:id="173"/>
    </w:p>
    <w:p w14:paraId="79901BC1" w14:textId="77777777" w:rsidR="00F423D6" w:rsidRDefault="00F423D6" w:rsidP="003A4BDC">
      <w:pPr>
        <w:rPr>
          <w:rFonts w:eastAsia="Verdana"/>
        </w:rPr>
      </w:pPr>
      <w:bookmarkStart w:id="174" w:name="BodyTopicProjectedProfitandLoss"/>
      <w:bookmarkEnd w:id="171"/>
      <w:r w:rsidRPr="005531AE">
        <w:rPr>
          <w:rFonts w:eastAsia="Verdana"/>
        </w:rPr>
        <w:t>The following table will indicate projected profit and loss.</w:t>
      </w:r>
      <w:bookmarkEnd w:id="172"/>
      <w:bookmarkEnd w:id="174"/>
    </w:p>
    <w:p w14:paraId="2885A942" w14:textId="77777777" w:rsidR="003A4BDC" w:rsidRDefault="003A4BDC" w:rsidP="003A4BDC">
      <w:pPr>
        <w:rPr>
          <w:rFonts w:eastAsia="Verdana"/>
        </w:rPr>
      </w:pPr>
    </w:p>
    <w:p w14:paraId="2ABB236B" w14:textId="77777777" w:rsidR="00F423D6" w:rsidRDefault="00F423D6" w:rsidP="003A4BDC">
      <w:pPr>
        <w:pStyle w:val="Heading3"/>
        <w:spacing w:before="0" w:beforeAutospacing="0" w:after="0" w:afterAutospacing="0" w:line="240" w:lineRule="auto"/>
        <w:rPr>
          <w:rFonts w:ascii="Times New Roman" w:eastAsia="Verdana" w:hAnsi="Times New Roman" w:cs="Times New Roman"/>
          <w:sz w:val="24"/>
          <w:szCs w:val="24"/>
        </w:rPr>
      </w:pPr>
      <w:bookmarkStart w:id="175" w:name="ChartGrossMarginMonthly"/>
      <w:bookmarkStart w:id="176" w:name="_Toc271726393"/>
      <w:bookmarkStart w:id="177" w:name="_Toc497120282"/>
      <w:bookmarkStart w:id="178" w:name="BodyChartGrossMarginMonthly"/>
      <w:r w:rsidRPr="005531AE">
        <w:rPr>
          <w:rFonts w:ascii="Times New Roman" w:eastAsia="Verdana" w:hAnsi="Times New Roman" w:cs="Times New Roman"/>
          <w:sz w:val="24"/>
          <w:szCs w:val="24"/>
        </w:rPr>
        <w:t>Chart: Gross Margin Monthly</w:t>
      </w:r>
      <w:bookmarkEnd w:id="175"/>
      <w:bookmarkEnd w:id="176"/>
      <w:bookmarkEnd w:id="177"/>
    </w:p>
    <w:p w14:paraId="684A7C90" w14:textId="77777777" w:rsidR="003A4BDC" w:rsidRPr="003A4BDC" w:rsidRDefault="003A4BDC" w:rsidP="003A4BDC">
      <w:pPr>
        <w:rPr>
          <w:rFonts w:eastAsia="Verdana"/>
        </w:rPr>
      </w:pPr>
    </w:p>
    <w:p w14:paraId="0C997F1A" w14:textId="77777777" w:rsidR="00AF2A17" w:rsidRDefault="00CE7A37" w:rsidP="005531AE">
      <w:pPr>
        <w:spacing w:after="280" w:afterAutospacing="1"/>
        <w:rPr>
          <w:rFonts w:ascii="Verdana" w:eastAsia="Verdana" w:hAnsi="Verdana" w:cs="Verdana"/>
          <w:sz w:val="20"/>
        </w:rPr>
      </w:pPr>
      <w:r w:rsidRPr="00C066B3">
        <w:rPr>
          <w:rFonts w:ascii="Verdana" w:eastAsia="Verdana" w:hAnsi="Verdana" w:cs="Verdana"/>
          <w:noProof/>
          <w:sz w:val="20"/>
        </w:rPr>
        <w:drawing>
          <wp:inline distT="0" distB="0" distL="0" distR="0" wp14:anchorId="2690AD69" wp14:editId="17595908">
            <wp:extent cx="5943600" cy="3441700"/>
            <wp:effectExtent l="0" t="0" r="0" b="0"/>
            <wp:docPr id="8" name="Picture 11">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441700"/>
                    </a:xfrm>
                    <a:prstGeom prst="rect">
                      <a:avLst/>
                    </a:prstGeom>
                    <a:noFill/>
                    <a:ln>
                      <a:noFill/>
                    </a:ln>
                  </pic:spPr>
                </pic:pic>
              </a:graphicData>
            </a:graphic>
          </wp:inline>
        </w:drawing>
      </w:r>
      <w:bookmarkEnd w:id="178"/>
    </w:p>
    <w:p w14:paraId="77ADB34D" w14:textId="77777777" w:rsidR="00F423D6" w:rsidRDefault="00AF2A17" w:rsidP="005531AE">
      <w:pPr>
        <w:spacing w:after="280" w:afterAutospacing="1"/>
        <w:rPr>
          <w:rFonts w:ascii="Verdana" w:eastAsia="Verdana" w:hAnsi="Verdana" w:cs="Verdana"/>
          <w:sz w:val="20"/>
        </w:rPr>
      </w:pPr>
      <w:r>
        <w:rPr>
          <w:rFonts w:ascii="Trebuchet MS" w:hAnsi="Trebuchet MS"/>
          <w:i/>
        </w:rPr>
        <w:t>Do you need better-looking</w:t>
      </w:r>
      <w:r w:rsidRPr="00710C3B">
        <w:rPr>
          <w:rFonts w:ascii="Trebuchet MS" w:hAnsi="Trebuchet MS"/>
          <w:i/>
        </w:rPr>
        <w:t xml:space="preserve"> financial charts? Tools like </w:t>
      </w:r>
      <w:hyperlink r:id="rId49"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5DC48D47" w14:textId="77777777" w:rsidR="00F423D6" w:rsidRDefault="00F423D6">
      <w:pPr>
        <w:spacing w:after="280" w:afterAutospacing="1"/>
        <w:rPr>
          <w:rFonts w:ascii="Verdana" w:eastAsia="Verdana" w:hAnsi="Verdana" w:cs="Verdana"/>
          <w:sz w:val="20"/>
        </w:rPr>
      </w:pPr>
    </w:p>
    <w:p w14:paraId="586CC3D1" w14:textId="77777777" w:rsidR="00F423D6" w:rsidRPr="005531AE" w:rsidRDefault="00F423D6" w:rsidP="005531AE">
      <w:pPr>
        <w:pStyle w:val="Heading3"/>
        <w:spacing w:after="280"/>
        <w:rPr>
          <w:rFonts w:ascii="Times New Roman" w:eastAsia="Verdana" w:hAnsi="Times New Roman" w:cs="Times New Roman"/>
          <w:sz w:val="24"/>
          <w:szCs w:val="24"/>
        </w:rPr>
      </w:pPr>
      <w:bookmarkStart w:id="179" w:name="ChartGrossMarginYearly"/>
      <w:bookmarkStart w:id="180" w:name="_Toc271726394"/>
      <w:bookmarkStart w:id="181" w:name="_Toc497120283"/>
      <w:bookmarkStart w:id="182" w:name="BodyChartGrossMarginYearly"/>
      <w:r w:rsidRPr="005531AE">
        <w:rPr>
          <w:rFonts w:ascii="Times New Roman" w:eastAsia="Verdana" w:hAnsi="Times New Roman" w:cs="Times New Roman"/>
          <w:sz w:val="24"/>
          <w:szCs w:val="24"/>
        </w:rPr>
        <w:lastRenderedPageBreak/>
        <w:t>Chart: Gross Margin Yearly</w:t>
      </w:r>
      <w:bookmarkEnd w:id="179"/>
      <w:bookmarkEnd w:id="180"/>
      <w:bookmarkEnd w:id="181"/>
    </w:p>
    <w:p w14:paraId="5FA11FC3" w14:textId="77777777" w:rsidR="00AF2A17" w:rsidRDefault="00CE7A37" w:rsidP="005531AE">
      <w:pPr>
        <w:spacing w:after="280" w:afterAutospacing="1"/>
        <w:rPr>
          <w:rFonts w:ascii="Verdana" w:eastAsia="Verdana" w:hAnsi="Verdana" w:cs="Verdana"/>
          <w:sz w:val="20"/>
        </w:rPr>
      </w:pPr>
      <w:r w:rsidRPr="00C066B3">
        <w:rPr>
          <w:rFonts w:ascii="Verdana" w:eastAsia="Verdana" w:hAnsi="Verdana" w:cs="Verdana"/>
          <w:noProof/>
          <w:sz w:val="20"/>
        </w:rPr>
        <w:drawing>
          <wp:inline distT="0" distB="0" distL="0" distR="0" wp14:anchorId="59B9511C" wp14:editId="35698AC5">
            <wp:extent cx="5880100" cy="3403600"/>
            <wp:effectExtent l="0" t="0" r="0" b="0"/>
            <wp:docPr id="9" name="Picture 12">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0100" cy="3403600"/>
                    </a:xfrm>
                    <a:prstGeom prst="rect">
                      <a:avLst/>
                    </a:prstGeom>
                    <a:noFill/>
                    <a:ln>
                      <a:noFill/>
                    </a:ln>
                  </pic:spPr>
                </pic:pic>
              </a:graphicData>
            </a:graphic>
          </wp:inline>
        </w:drawing>
      </w:r>
      <w:bookmarkEnd w:id="182"/>
    </w:p>
    <w:p w14:paraId="434C58D3" w14:textId="77777777" w:rsidR="00F423D6" w:rsidRDefault="00AF2A17" w:rsidP="003A4BDC">
      <w:pPr>
        <w:rPr>
          <w:rFonts w:ascii="Trebuchet MS" w:hAnsi="Trebuchet MS"/>
          <w:i/>
        </w:rPr>
      </w:pPr>
      <w:r>
        <w:rPr>
          <w:rFonts w:ascii="Trebuchet MS" w:hAnsi="Trebuchet MS"/>
          <w:i/>
        </w:rPr>
        <w:t>Do you need better-looking</w:t>
      </w:r>
      <w:r w:rsidRPr="00710C3B">
        <w:rPr>
          <w:rFonts w:ascii="Trebuchet MS" w:hAnsi="Trebuchet MS"/>
          <w:i/>
        </w:rPr>
        <w:t xml:space="preserve"> financial charts? Tools like </w:t>
      </w:r>
      <w:hyperlink r:id="rId51"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62F88073" w14:textId="77777777" w:rsidR="003A4BDC" w:rsidRPr="003A4BDC" w:rsidRDefault="003A4BDC" w:rsidP="003A4BDC"/>
    <w:p w14:paraId="7264A7E5" w14:textId="77777777" w:rsidR="003A4BDC" w:rsidRPr="003A4BDC" w:rsidRDefault="003A4BDC" w:rsidP="003A4BDC">
      <w:pPr>
        <w:rPr>
          <w:rFonts w:eastAsia="Verdana"/>
        </w:rPr>
      </w:pPr>
    </w:p>
    <w:p w14:paraId="1A8A0084" w14:textId="77777777" w:rsidR="00F423D6" w:rsidRPr="005531AE" w:rsidRDefault="003A4BDC" w:rsidP="003A4BDC">
      <w:pPr>
        <w:pStyle w:val="Heading3"/>
        <w:spacing w:before="0" w:beforeAutospacing="0" w:after="0" w:afterAutospacing="0" w:line="240" w:lineRule="auto"/>
        <w:rPr>
          <w:rFonts w:ascii="Times New Roman" w:eastAsia="Verdana" w:hAnsi="Times New Roman" w:cs="Times New Roman"/>
          <w:sz w:val="24"/>
        </w:rPr>
      </w:pPr>
      <w:bookmarkStart w:id="183" w:name="TitleTablePlanBodyProfitandLoss"/>
      <w:bookmarkStart w:id="184" w:name="_Toc271726395"/>
      <w:r>
        <w:rPr>
          <w:rFonts w:ascii="Times New Roman" w:eastAsia="Verdana" w:hAnsi="Times New Roman" w:cs="Times New Roman"/>
          <w:sz w:val="24"/>
        </w:rPr>
        <w:br w:type="page"/>
      </w:r>
      <w:bookmarkStart w:id="185" w:name="_Toc497120284"/>
      <w:r w:rsidR="00F423D6" w:rsidRPr="005531AE">
        <w:rPr>
          <w:rFonts w:ascii="Times New Roman" w:eastAsia="Verdana" w:hAnsi="Times New Roman" w:cs="Times New Roman"/>
          <w:sz w:val="24"/>
        </w:rPr>
        <w:lastRenderedPageBreak/>
        <w:t>Table: Profit and Loss</w:t>
      </w:r>
      <w:bookmarkEnd w:id="183"/>
      <w:bookmarkEnd w:id="184"/>
      <w:bookmarkEnd w:id="185"/>
    </w:p>
    <w:p w14:paraId="3B429967" w14:textId="77777777" w:rsidR="00F423D6" w:rsidRDefault="00F423D6">
      <w:pPr>
        <w:rPr>
          <w:rFonts w:ascii="Verdana" w:eastAsia="Verdana" w:hAnsi="Verdana" w:cs="Verdana"/>
          <w:sz w:val="20"/>
        </w:rPr>
      </w:pPr>
      <w:bookmarkStart w:id="186" w:name="TablePlanBodyProfitandLoss"/>
      <w:bookmarkStart w:id="187" w:name="BodyTablePlanBodyProfitandLoss"/>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3894"/>
        <w:gridCol w:w="1702"/>
        <w:gridCol w:w="1702"/>
        <w:gridCol w:w="1702"/>
      </w:tblGrid>
      <w:tr w:rsidR="00F423D6" w:rsidRPr="00461294" w14:paraId="7F198C7D" w14:textId="77777777" w:rsidTr="00644EFC">
        <w:tc>
          <w:tcPr>
            <w:tcW w:w="3946" w:type="dxa"/>
            <w:tcBorders>
              <w:bottom w:val="single" w:sz="6" w:space="0" w:color="000000"/>
              <w:right w:val="single" w:sz="6" w:space="0" w:color="000000"/>
            </w:tcBorders>
            <w:shd w:val="clear" w:color="auto" w:fill="auto"/>
          </w:tcPr>
          <w:p w14:paraId="0503C8E8" w14:textId="77777777" w:rsidR="00F423D6" w:rsidRPr="00461294" w:rsidRDefault="00F423D6">
            <w:pPr>
              <w:pStyle w:val="PasTable1"/>
              <w:rPr>
                <w:rFonts w:ascii="Trebuchet MS" w:eastAsia="Verdana" w:hAnsi="Trebuchet MS" w:cs="Verdana"/>
                <w:i/>
                <w:iCs/>
                <w:sz w:val="22"/>
                <w:szCs w:val="22"/>
              </w:rPr>
            </w:pPr>
            <w:r w:rsidRPr="00461294">
              <w:rPr>
                <w:rFonts w:ascii="Trebuchet MS" w:eastAsia="Arial" w:hAnsi="Trebuchet MS" w:cs="Arial"/>
                <w:i/>
                <w:iCs/>
                <w:sz w:val="22"/>
                <w:szCs w:val="22"/>
              </w:rPr>
              <w:t>Pro Forma Profit and Loss</w:t>
            </w:r>
          </w:p>
        </w:tc>
        <w:tc>
          <w:tcPr>
            <w:tcW w:w="1714" w:type="dxa"/>
            <w:tcBorders>
              <w:left w:val="single" w:sz="6" w:space="0" w:color="000000"/>
              <w:bottom w:val="single" w:sz="6" w:space="0" w:color="000000"/>
            </w:tcBorders>
            <w:shd w:val="clear" w:color="auto" w:fill="auto"/>
          </w:tcPr>
          <w:p w14:paraId="7D3F2081" w14:textId="77777777" w:rsidR="00F423D6" w:rsidRPr="00461294" w:rsidRDefault="00F423D6">
            <w:pPr>
              <w:pStyle w:val="PasTable1"/>
              <w:rPr>
                <w:rFonts w:ascii="Trebuchet MS" w:eastAsia="Verdana" w:hAnsi="Trebuchet MS" w:cs="Verdana"/>
                <w:i/>
                <w:iCs/>
                <w:sz w:val="22"/>
                <w:szCs w:val="22"/>
              </w:rPr>
            </w:pPr>
          </w:p>
        </w:tc>
        <w:tc>
          <w:tcPr>
            <w:tcW w:w="1714" w:type="dxa"/>
            <w:tcBorders>
              <w:bottom w:val="single" w:sz="6" w:space="0" w:color="000000"/>
            </w:tcBorders>
            <w:shd w:val="clear" w:color="auto" w:fill="auto"/>
          </w:tcPr>
          <w:p w14:paraId="79CEE5DA" w14:textId="77777777" w:rsidR="00F423D6" w:rsidRPr="00461294" w:rsidRDefault="00F423D6">
            <w:pPr>
              <w:pStyle w:val="PasTable1"/>
              <w:rPr>
                <w:rFonts w:ascii="Trebuchet MS" w:eastAsia="Verdana" w:hAnsi="Trebuchet MS" w:cs="Verdana"/>
                <w:i/>
                <w:iCs/>
                <w:sz w:val="22"/>
                <w:szCs w:val="22"/>
              </w:rPr>
            </w:pPr>
          </w:p>
        </w:tc>
        <w:tc>
          <w:tcPr>
            <w:tcW w:w="1714" w:type="dxa"/>
            <w:tcBorders>
              <w:bottom w:val="single" w:sz="6" w:space="0" w:color="000000"/>
            </w:tcBorders>
            <w:shd w:val="clear" w:color="auto" w:fill="auto"/>
          </w:tcPr>
          <w:p w14:paraId="1154D91B" w14:textId="77777777" w:rsidR="00F423D6" w:rsidRPr="00461294" w:rsidRDefault="00F423D6">
            <w:pPr>
              <w:pStyle w:val="PasTable1"/>
              <w:rPr>
                <w:rFonts w:ascii="Trebuchet MS" w:eastAsia="Verdana" w:hAnsi="Trebuchet MS" w:cs="Verdana"/>
                <w:b/>
                <w:bCs/>
                <w:sz w:val="22"/>
                <w:szCs w:val="22"/>
              </w:rPr>
            </w:pPr>
          </w:p>
        </w:tc>
      </w:tr>
      <w:tr w:rsidR="00F423D6" w:rsidRPr="00461294" w14:paraId="409B4AB9" w14:textId="77777777" w:rsidTr="00644EFC">
        <w:trPr>
          <w:trHeight w:val="432"/>
        </w:trPr>
        <w:tc>
          <w:tcPr>
            <w:tcW w:w="3946" w:type="dxa"/>
            <w:tcBorders>
              <w:top w:val="single" w:sz="6" w:space="0" w:color="000000"/>
              <w:right w:val="single" w:sz="6" w:space="0" w:color="000000"/>
            </w:tcBorders>
            <w:shd w:val="clear" w:color="auto" w:fill="auto"/>
          </w:tcPr>
          <w:p w14:paraId="122F93A5" w14:textId="77777777" w:rsidR="00F423D6" w:rsidRPr="00461294" w:rsidRDefault="00F423D6">
            <w:pPr>
              <w:pStyle w:val="PasTable1"/>
              <w:rPr>
                <w:rFonts w:ascii="Trebuchet MS" w:eastAsia="Verdana" w:hAnsi="Trebuchet MS" w:cs="Verdana"/>
                <w:sz w:val="22"/>
                <w:szCs w:val="22"/>
              </w:rPr>
            </w:pPr>
          </w:p>
        </w:tc>
        <w:tc>
          <w:tcPr>
            <w:tcW w:w="1714" w:type="dxa"/>
            <w:tcBorders>
              <w:top w:val="single" w:sz="6" w:space="0" w:color="000000"/>
              <w:left w:val="single" w:sz="6" w:space="0" w:color="000000"/>
            </w:tcBorders>
            <w:shd w:val="clear" w:color="auto" w:fill="auto"/>
          </w:tcPr>
          <w:p w14:paraId="463FDAB6"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 Year 1</w:t>
            </w:r>
          </w:p>
        </w:tc>
        <w:tc>
          <w:tcPr>
            <w:tcW w:w="1714" w:type="dxa"/>
            <w:tcBorders>
              <w:top w:val="single" w:sz="6" w:space="0" w:color="000000"/>
            </w:tcBorders>
            <w:shd w:val="clear" w:color="auto" w:fill="auto"/>
          </w:tcPr>
          <w:p w14:paraId="1AB653AF"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 Year 2</w:t>
            </w:r>
          </w:p>
        </w:tc>
        <w:tc>
          <w:tcPr>
            <w:tcW w:w="1714" w:type="dxa"/>
            <w:tcBorders>
              <w:top w:val="single" w:sz="6" w:space="0" w:color="000000"/>
            </w:tcBorders>
            <w:shd w:val="clear" w:color="auto" w:fill="auto"/>
          </w:tcPr>
          <w:p w14:paraId="5FB512B3"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 Year 3</w:t>
            </w:r>
          </w:p>
        </w:tc>
      </w:tr>
      <w:tr w:rsidR="00F423D6" w:rsidRPr="00461294" w14:paraId="44180ABC" w14:textId="77777777" w:rsidTr="00644EFC">
        <w:trPr>
          <w:trHeight w:val="331"/>
        </w:trPr>
        <w:tc>
          <w:tcPr>
            <w:tcW w:w="3946" w:type="dxa"/>
            <w:tcBorders>
              <w:right w:val="single" w:sz="6" w:space="0" w:color="000000"/>
            </w:tcBorders>
            <w:shd w:val="clear" w:color="auto" w:fill="auto"/>
          </w:tcPr>
          <w:p w14:paraId="208E720D"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Sales</w:t>
            </w:r>
          </w:p>
        </w:tc>
        <w:tc>
          <w:tcPr>
            <w:tcW w:w="1714" w:type="dxa"/>
            <w:tcBorders>
              <w:left w:val="single" w:sz="6" w:space="0" w:color="000000"/>
            </w:tcBorders>
            <w:shd w:val="clear" w:color="auto" w:fill="auto"/>
          </w:tcPr>
          <w:p w14:paraId="13BA2435"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$178,970 </w:t>
            </w:r>
          </w:p>
        </w:tc>
        <w:tc>
          <w:tcPr>
            <w:tcW w:w="1714" w:type="dxa"/>
            <w:shd w:val="clear" w:color="auto" w:fill="auto"/>
          </w:tcPr>
          <w:p w14:paraId="670BC3AB"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$181,491 </w:t>
            </w:r>
          </w:p>
        </w:tc>
        <w:tc>
          <w:tcPr>
            <w:tcW w:w="1714" w:type="dxa"/>
            <w:shd w:val="clear" w:color="auto" w:fill="auto"/>
          </w:tcPr>
          <w:p w14:paraId="495E5CB9"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$186,598 </w:t>
            </w:r>
          </w:p>
        </w:tc>
      </w:tr>
      <w:tr w:rsidR="00F423D6" w:rsidRPr="00461294" w14:paraId="0B58A886" w14:textId="77777777" w:rsidTr="00644EFC">
        <w:trPr>
          <w:trHeight w:val="331"/>
        </w:trPr>
        <w:tc>
          <w:tcPr>
            <w:tcW w:w="3946" w:type="dxa"/>
            <w:tcBorders>
              <w:right w:val="single" w:sz="6" w:space="0" w:color="000000"/>
            </w:tcBorders>
            <w:shd w:val="clear" w:color="auto" w:fill="auto"/>
          </w:tcPr>
          <w:p w14:paraId="6960ACDB"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Direct Cost of Sales</w:t>
            </w:r>
          </w:p>
        </w:tc>
        <w:tc>
          <w:tcPr>
            <w:tcW w:w="1714" w:type="dxa"/>
            <w:tcBorders>
              <w:left w:val="single" w:sz="6" w:space="0" w:color="000000"/>
            </w:tcBorders>
            <w:shd w:val="clear" w:color="auto" w:fill="auto"/>
          </w:tcPr>
          <w:p w14:paraId="3CD4303D"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$5,508 </w:t>
            </w:r>
          </w:p>
        </w:tc>
        <w:tc>
          <w:tcPr>
            <w:tcW w:w="1714" w:type="dxa"/>
            <w:shd w:val="clear" w:color="auto" w:fill="auto"/>
          </w:tcPr>
          <w:p w14:paraId="334B7678"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$5,903 </w:t>
            </w:r>
          </w:p>
        </w:tc>
        <w:tc>
          <w:tcPr>
            <w:tcW w:w="1714" w:type="dxa"/>
            <w:shd w:val="clear" w:color="auto" w:fill="auto"/>
          </w:tcPr>
          <w:p w14:paraId="710C990E"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$6,150 </w:t>
            </w:r>
          </w:p>
        </w:tc>
      </w:tr>
      <w:tr w:rsidR="00F423D6" w:rsidRPr="00461294" w14:paraId="053F3675" w14:textId="77777777" w:rsidTr="00644EFC">
        <w:trPr>
          <w:trHeight w:val="331"/>
        </w:trPr>
        <w:tc>
          <w:tcPr>
            <w:tcW w:w="3946" w:type="dxa"/>
            <w:tcBorders>
              <w:right w:val="single" w:sz="6" w:space="0" w:color="000000"/>
            </w:tcBorders>
            <w:shd w:val="clear" w:color="auto" w:fill="auto"/>
          </w:tcPr>
          <w:p w14:paraId="6345C8A9"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Other</w:t>
            </w:r>
          </w:p>
        </w:tc>
        <w:tc>
          <w:tcPr>
            <w:tcW w:w="1714" w:type="dxa"/>
            <w:tcBorders>
              <w:left w:val="single" w:sz="6" w:space="0" w:color="000000"/>
            </w:tcBorders>
            <w:shd w:val="clear" w:color="auto" w:fill="auto"/>
          </w:tcPr>
          <w:p w14:paraId="072FED24"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54A92736"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7852381A"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r>
      <w:tr w:rsidR="00F423D6" w:rsidRPr="00461294" w14:paraId="1749B00A" w14:textId="77777777" w:rsidTr="00644EFC">
        <w:trPr>
          <w:trHeight w:val="331"/>
        </w:trPr>
        <w:tc>
          <w:tcPr>
            <w:tcW w:w="3946" w:type="dxa"/>
            <w:tcBorders>
              <w:right w:val="single" w:sz="6" w:space="0" w:color="000000"/>
            </w:tcBorders>
            <w:shd w:val="clear" w:color="auto" w:fill="auto"/>
          </w:tcPr>
          <w:p w14:paraId="6518E777"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Total Cost of Sales</w:t>
            </w:r>
          </w:p>
        </w:tc>
        <w:tc>
          <w:tcPr>
            <w:tcW w:w="1714" w:type="dxa"/>
            <w:tcBorders>
              <w:left w:val="single" w:sz="6" w:space="0" w:color="000000"/>
            </w:tcBorders>
            <w:shd w:val="clear" w:color="auto" w:fill="auto"/>
          </w:tcPr>
          <w:p w14:paraId="0774AC95"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$5,508 </w:t>
            </w:r>
          </w:p>
        </w:tc>
        <w:tc>
          <w:tcPr>
            <w:tcW w:w="1714" w:type="dxa"/>
            <w:shd w:val="clear" w:color="auto" w:fill="auto"/>
          </w:tcPr>
          <w:p w14:paraId="220D7645"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$5,903 </w:t>
            </w:r>
          </w:p>
        </w:tc>
        <w:tc>
          <w:tcPr>
            <w:tcW w:w="1714" w:type="dxa"/>
            <w:shd w:val="clear" w:color="auto" w:fill="auto"/>
          </w:tcPr>
          <w:p w14:paraId="797EF9FF"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$6,150 </w:t>
            </w:r>
          </w:p>
        </w:tc>
      </w:tr>
      <w:tr w:rsidR="00F423D6" w:rsidRPr="00461294" w14:paraId="489CA54A" w14:textId="77777777" w:rsidTr="00644EFC">
        <w:trPr>
          <w:trHeight w:val="331"/>
        </w:trPr>
        <w:tc>
          <w:tcPr>
            <w:tcW w:w="3946" w:type="dxa"/>
            <w:tcBorders>
              <w:right w:val="single" w:sz="6" w:space="0" w:color="000000"/>
            </w:tcBorders>
            <w:shd w:val="clear" w:color="auto" w:fill="auto"/>
          </w:tcPr>
          <w:p w14:paraId="00F3219D" w14:textId="77777777" w:rsidR="00F423D6" w:rsidRPr="00461294" w:rsidRDefault="00F423D6">
            <w:pPr>
              <w:pStyle w:val="PasTable1"/>
              <w:jc w:val="right"/>
              <w:rPr>
                <w:rFonts w:ascii="Trebuchet MS" w:eastAsia="Verdana" w:hAnsi="Trebuchet MS" w:cs="Verdana"/>
                <w:sz w:val="22"/>
                <w:szCs w:val="22"/>
              </w:rPr>
            </w:pPr>
          </w:p>
        </w:tc>
        <w:tc>
          <w:tcPr>
            <w:tcW w:w="1714" w:type="dxa"/>
            <w:tcBorders>
              <w:left w:val="single" w:sz="6" w:space="0" w:color="000000"/>
            </w:tcBorders>
            <w:shd w:val="clear" w:color="auto" w:fill="auto"/>
          </w:tcPr>
          <w:p w14:paraId="0A5D3D6F"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360A840C"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4C789298" w14:textId="77777777" w:rsidR="00F423D6" w:rsidRPr="00461294" w:rsidRDefault="00F423D6">
            <w:pPr>
              <w:pStyle w:val="PasTable1"/>
              <w:jc w:val="right"/>
              <w:rPr>
                <w:rFonts w:ascii="Trebuchet MS" w:eastAsia="Verdana" w:hAnsi="Trebuchet MS" w:cs="Verdana"/>
                <w:sz w:val="22"/>
                <w:szCs w:val="22"/>
              </w:rPr>
            </w:pPr>
          </w:p>
        </w:tc>
      </w:tr>
      <w:tr w:rsidR="00F423D6" w:rsidRPr="00461294" w14:paraId="70753618" w14:textId="77777777" w:rsidTr="00644EFC">
        <w:trPr>
          <w:trHeight w:val="331"/>
        </w:trPr>
        <w:tc>
          <w:tcPr>
            <w:tcW w:w="3946" w:type="dxa"/>
            <w:tcBorders>
              <w:right w:val="single" w:sz="6" w:space="0" w:color="000000"/>
            </w:tcBorders>
            <w:shd w:val="clear" w:color="auto" w:fill="auto"/>
          </w:tcPr>
          <w:p w14:paraId="3C7DDA14"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Gross Margin</w:t>
            </w:r>
          </w:p>
        </w:tc>
        <w:tc>
          <w:tcPr>
            <w:tcW w:w="1714" w:type="dxa"/>
            <w:tcBorders>
              <w:left w:val="single" w:sz="6" w:space="0" w:color="000000"/>
            </w:tcBorders>
            <w:shd w:val="clear" w:color="auto" w:fill="auto"/>
          </w:tcPr>
          <w:p w14:paraId="43241512"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$173,462 </w:t>
            </w:r>
          </w:p>
        </w:tc>
        <w:tc>
          <w:tcPr>
            <w:tcW w:w="1714" w:type="dxa"/>
            <w:shd w:val="clear" w:color="auto" w:fill="auto"/>
          </w:tcPr>
          <w:p w14:paraId="5A492B47"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$175,588 </w:t>
            </w:r>
          </w:p>
        </w:tc>
        <w:tc>
          <w:tcPr>
            <w:tcW w:w="1714" w:type="dxa"/>
            <w:shd w:val="clear" w:color="auto" w:fill="auto"/>
          </w:tcPr>
          <w:p w14:paraId="440E3788"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$180,448 </w:t>
            </w:r>
          </w:p>
        </w:tc>
      </w:tr>
      <w:tr w:rsidR="00F423D6" w:rsidRPr="00461294" w14:paraId="5ABB0285" w14:textId="77777777" w:rsidTr="00644EFC">
        <w:trPr>
          <w:trHeight w:val="331"/>
        </w:trPr>
        <w:tc>
          <w:tcPr>
            <w:tcW w:w="3946" w:type="dxa"/>
            <w:tcBorders>
              <w:right w:val="single" w:sz="6" w:space="0" w:color="000000"/>
            </w:tcBorders>
            <w:shd w:val="clear" w:color="auto" w:fill="auto"/>
          </w:tcPr>
          <w:p w14:paraId="5BA920D1"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Gross Margin %</w:t>
            </w:r>
          </w:p>
        </w:tc>
        <w:tc>
          <w:tcPr>
            <w:tcW w:w="1714" w:type="dxa"/>
            <w:tcBorders>
              <w:left w:val="single" w:sz="6" w:space="0" w:color="000000"/>
            </w:tcBorders>
            <w:shd w:val="clear" w:color="auto" w:fill="auto"/>
          </w:tcPr>
          <w:p w14:paraId="025CD390"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96.92% </w:t>
            </w:r>
          </w:p>
        </w:tc>
        <w:tc>
          <w:tcPr>
            <w:tcW w:w="1714" w:type="dxa"/>
            <w:shd w:val="clear" w:color="auto" w:fill="auto"/>
          </w:tcPr>
          <w:p w14:paraId="3E2CE26D"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96.75% </w:t>
            </w:r>
          </w:p>
        </w:tc>
        <w:tc>
          <w:tcPr>
            <w:tcW w:w="1714" w:type="dxa"/>
            <w:shd w:val="clear" w:color="auto" w:fill="auto"/>
          </w:tcPr>
          <w:p w14:paraId="5AF74265"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96.70% </w:t>
            </w:r>
          </w:p>
        </w:tc>
      </w:tr>
      <w:tr w:rsidR="00F423D6" w:rsidRPr="00461294" w14:paraId="01D7E1F2" w14:textId="77777777" w:rsidTr="00644EFC">
        <w:trPr>
          <w:trHeight w:val="331"/>
        </w:trPr>
        <w:tc>
          <w:tcPr>
            <w:tcW w:w="3946" w:type="dxa"/>
            <w:tcBorders>
              <w:right w:val="single" w:sz="6" w:space="0" w:color="000000"/>
            </w:tcBorders>
            <w:shd w:val="clear" w:color="auto" w:fill="auto"/>
          </w:tcPr>
          <w:p w14:paraId="535C7C63" w14:textId="77777777" w:rsidR="00F423D6" w:rsidRPr="00461294" w:rsidRDefault="00F423D6">
            <w:pPr>
              <w:pStyle w:val="PasTable1"/>
              <w:jc w:val="right"/>
              <w:rPr>
                <w:rFonts w:ascii="Trebuchet MS" w:eastAsia="Verdana" w:hAnsi="Trebuchet MS" w:cs="Verdana"/>
                <w:sz w:val="22"/>
                <w:szCs w:val="22"/>
              </w:rPr>
            </w:pPr>
          </w:p>
        </w:tc>
        <w:tc>
          <w:tcPr>
            <w:tcW w:w="1714" w:type="dxa"/>
            <w:tcBorders>
              <w:left w:val="single" w:sz="6" w:space="0" w:color="000000"/>
            </w:tcBorders>
            <w:shd w:val="clear" w:color="auto" w:fill="auto"/>
          </w:tcPr>
          <w:p w14:paraId="1E1CB42A"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4E386CB3"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65AEE6C4" w14:textId="77777777" w:rsidR="00F423D6" w:rsidRPr="00461294" w:rsidRDefault="00F423D6">
            <w:pPr>
              <w:pStyle w:val="PasTable1"/>
              <w:jc w:val="right"/>
              <w:rPr>
                <w:rFonts w:ascii="Trebuchet MS" w:eastAsia="Verdana" w:hAnsi="Trebuchet MS" w:cs="Verdana"/>
                <w:sz w:val="22"/>
                <w:szCs w:val="22"/>
              </w:rPr>
            </w:pPr>
          </w:p>
        </w:tc>
      </w:tr>
      <w:tr w:rsidR="00F423D6" w:rsidRPr="00461294" w14:paraId="62A3DDC6" w14:textId="77777777" w:rsidTr="00644EFC">
        <w:trPr>
          <w:trHeight w:val="331"/>
        </w:trPr>
        <w:tc>
          <w:tcPr>
            <w:tcW w:w="3946" w:type="dxa"/>
            <w:tcBorders>
              <w:right w:val="single" w:sz="6" w:space="0" w:color="000000"/>
            </w:tcBorders>
            <w:shd w:val="clear" w:color="auto" w:fill="auto"/>
          </w:tcPr>
          <w:p w14:paraId="5203B43D" w14:textId="77777777" w:rsidR="00F423D6" w:rsidRPr="00461294" w:rsidRDefault="00F423D6">
            <w:pPr>
              <w:pStyle w:val="PasTable1"/>
              <w:jc w:val="right"/>
              <w:rPr>
                <w:rFonts w:ascii="Trebuchet MS" w:eastAsia="Verdana" w:hAnsi="Trebuchet MS" w:cs="Verdana"/>
                <w:sz w:val="22"/>
                <w:szCs w:val="22"/>
              </w:rPr>
            </w:pPr>
          </w:p>
        </w:tc>
        <w:tc>
          <w:tcPr>
            <w:tcW w:w="1714" w:type="dxa"/>
            <w:tcBorders>
              <w:left w:val="single" w:sz="6" w:space="0" w:color="000000"/>
            </w:tcBorders>
            <w:shd w:val="clear" w:color="auto" w:fill="auto"/>
          </w:tcPr>
          <w:p w14:paraId="73267242"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24FA469D"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3073B999" w14:textId="77777777" w:rsidR="00F423D6" w:rsidRPr="00461294" w:rsidRDefault="00F423D6">
            <w:pPr>
              <w:pStyle w:val="PasTable1"/>
              <w:jc w:val="right"/>
              <w:rPr>
                <w:rFonts w:ascii="Trebuchet MS" w:eastAsia="Verdana" w:hAnsi="Trebuchet MS" w:cs="Verdana"/>
                <w:sz w:val="22"/>
                <w:szCs w:val="22"/>
              </w:rPr>
            </w:pPr>
          </w:p>
        </w:tc>
      </w:tr>
      <w:tr w:rsidR="00F423D6" w:rsidRPr="00461294" w14:paraId="6E931041" w14:textId="77777777" w:rsidTr="00644EFC">
        <w:trPr>
          <w:trHeight w:val="432"/>
        </w:trPr>
        <w:tc>
          <w:tcPr>
            <w:tcW w:w="3946" w:type="dxa"/>
            <w:tcBorders>
              <w:right w:val="single" w:sz="6" w:space="0" w:color="000000"/>
            </w:tcBorders>
            <w:shd w:val="clear" w:color="auto" w:fill="auto"/>
          </w:tcPr>
          <w:p w14:paraId="437FE1CD" w14:textId="77777777" w:rsidR="00F423D6" w:rsidRPr="00461294" w:rsidRDefault="00F423D6" w:rsidP="00461294">
            <w:pPr>
              <w:pStyle w:val="PasTable1"/>
              <w:tabs>
                <w:tab w:val="center" w:pos="1888"/>
              </w:tabs>
              <w:rPr>
                <w:rFonts w:ascii="Trebuchet MS" w:eastAsia="Verdana" w:hAnsi="Trebuchet MS" w:cs="Verdana"/>
                <w:sz w:val="22"/>
                <w:szCs w:val="22"/>
              </w:rPr>
            </w:pPr>
            <w:r w:rsidRPr="00461294">
              <w:rPr>
                <w:rFonts w:ascii="Trebuchet MS" w:eastAsia="Arial" w:hAnsi="Trebuchet MS" w:cs="Arial"/>
                <w:sz w:val="22"/>
                <w:szCs w:val="22"/>
              </w:rPr>
              <w:t>Expenses</w:t>
            </w:r>
            <w:r w:rsidR="00461294">
              <w:rPr>
                <w:rFonts w:ascii="Trebuchet MS" w:eastAsia="Arial" w:hAnsi="Trebuchet MS" w:cs="Arial"/>
                <w:sz w:val="22"/>
                <w:szCs w:val="22"/>
              </w:rPr>
              <w:tab/>
            </w:r>
          </w:p>
        </w:tc>
        <w:tc>
          <w:tcPr>
            <w:tcW w:w="1714" w:type="dxa"/>
            <w:tcBorders>
              <w:left w:val="single" w:sz="6" w:space="0" w:color="000000"/>
            </w:tcBorders>
            <w:shd w:val="clear" w:color="auto" w:fill="auto"/>
          </w:tcPr>
          <w:p w14:paraId="1C064C64" w14:textId="77777777" w:rsidR="00F423D6" w:rsidRPr="00461294" w:rsidRDefault="00F423D6">
            <w:pPr>
              <w:pStyle w:val="PasTable1"/>
              <w:rPr>
                <w:rFonts w:ascii="Trebuchet MS" w:eastAsia="Verdana" w:hAnsi="Trebuchet MS" w:cs="Verdana"/>
                <w:sz w:val="22"/>
                <w:szCs w:val="22"/>
              </w:rPr>
            </w:pPr>
          </w:p>
        </w:tc>
        <w:tc>
          <w:tcPr>
            <w:tcW w:w="1714" w:type="dxa"/>
            <w:shd w:val="clear" w:color="auto" w:fill="auto"/>
          </w:tcPr>
          <w:p w14:paraId="38AD66C7" w14:textId="77777777" w:rsidR="00F423D6" w:rsidRPr="00461294" w:rsidRDefault="00F423D6">
            <w:pPr>
              <w:pStyle w:val="PasTable1"/>
              <w:rPr>
                <w:rFonts w:ascii="Trebuchet MS" w:eastAsia="Verdana" w:hAnsi="Trebuchet MS" w:cs="Verdana"/>
                <w:sz w:val="22"/>
                <w:szCs w:val="22"/>
              </w:rPr>
            </w:pPr>
          </w:p>
        </w:tc>
        <w:tc>
          <w:tcPr>
            <w:tcW w:w="1714" w:type="dxa"/>
            <w:shd w:val="clear" w:color="auto" w:fill="auto"/>
          </w:tcPr>
          <w:p w14:paraId="6F4CC0F3" w14:textId="77777777" w:rsidR="00F423D6" w:rsidRPr="00461294" w:rsidRDefault="00F423D6">
            <w:pPr>
              <w:pStyle w:val="PasTable1"/>
              <w:rPr>
                <w:rFonts w:ascii="Trebuchet MS" w:eastAsia="Verdana" w:hAnsi="Trebuchet MS" w:cs="Verdana"/>
                <w:sz w:val="22"/>
                <w:szCs w:val="22"/>
              </w:rPr>
            </w:pPr>
          </w:p>
        </w:tc>
      </w:tr>
      <w:tr w:rsidR="00F423D6" w:rsidRPr="00461294" w14:paraId="77844B31" w14:textId="77777777" w:rsidTr="00644EFC">
        <w:trPr>
          <w:trHeight w:val="331"/>
        </w:trPr>
        <w:tc>
          <w:tcPr>
            <w:tcW w:w="3946" w:type="dxa"/>
            <w:tcBorders>
              <w:right w:val="single" w:sz="6" w:space="0" w:color="000000"/>
            </w:tcBorders>
            <w:shd w:val="clear" w:color="auto" w:fill="auto"/>
          </w:tcPr>
          <w:p w14:paraId="1AE36FB2"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Payroll</w:t>
            </w:r>
          </w:p>
        </w:tc>
        <w:tc>
          <w:tcPr>
            <w:tcW w:w="1714" w:type="dxa"/>
            <w:tcBorders>
              <w:left w:val="single" w:sz="6" w:space="0" w:color="000000"/>
            </w:tcBorders>
            <w:shd w:val="clear" w:color="auto" w:fill="auto"/>
          </w:tcPr>
          <w:p w14:paraId="2240D0AA"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$110,889 </w:t>
            </w:r>
          </w:p>
        </w:tc>
        <w:tc>
          <w:tcPr>
            <w:tcW w:w="1714" w:type="dxa"/>
            <w:shd w:val="clear" w:color="auto" w:fill="auto"/>
          </w:tcPr>
          <w:p w14:paraId="2B91CACC"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$118,200 </w:t>
            </w:r>
          </w:p>
        </w:tc>
        <w:tc>
          <w:tcPr>
            <w:tcW w:w="1714" w:type="dxa"/>
            <w:shd w:val="clear" w:color="auto" w:fill="auto"/>
          </w:tcPr>
          <w:p w14:paraId="131DC110"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$128,460 </w:t>
            </w:r>
          </w:p>
        </w:tc>
      </w:tr>
      <w:tr w:rsidR="00F423D6" w:rsidRPr="00461294" w14:paraId="35ABCA9D" w14:textId="77777777" w:rsidTr="00644EFC">
        <w:trPr>
          <w:trHeight w:val="331"/>
        </w:trPr>
        <w:tc>
          <w:tcPr>
            <w:tcW w:w="3946" w:type="dxa"/>
            <w:tcBorders>
              <w:right w:val="single" w:sz="6" w:space="0" w:color="000000"/>
            </w:tcBorders>
            <w:shd w:val="clear" w:color="auto" w:fill="auto"/>
          </w:tcPr>
          <w:p w14:paraId="29458279"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Sales and Marketing and Other Expenses</w:t>
            </w:r>
          </w:p>
        </w:tc>
        <w:tc>
          <w:tcPr>
            <w:tcW w:w="1714" w:type="dxa"/>
            <w:tcBorders>
              <w:left w:val="single" w:sz="6" w:space="0" w:color="000000"/>
            </w:tcBorders>
            <w:shd w:val="clear" w:color="auto" w:fill="auto"/>
          </w:tcPr>
          <w:p w14:paraId="6AAB368B"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$6,013 </w:t>
            </w:r>
          </w:p>
        </w:tc>
        <w:tc>
          <w:tcPr>
            <w:tcW w:w="1714" w:type="dxa"/>
            <w:shd w:val="clear" w:color="auto" w:fill="auto"/>
          </w:tcPr>
          <w:p w14:paraId="4558637D"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$5,968 </w:t>
            </w:r>
          </w:p>
        </w:tc>
        <w:tc>
          <w:tcPr>
            <w:tcW w:w="1714" w:type="dxa"/>
            <w:shd w:val="clear" w:color="auto" w:fill="auto"/>
          </w:tcPr>
          <w:p w14:paraId="6AED88F3"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$5,968 </w:t>
            </w:r>
          </w:p>
        </w:tc>
      </w:tr>
      <w:tr w:rsidR="00F423D6" w:rsidRPr="00461294" w14:paraId="61EA6270" w14:textId="77777777" w:rsidTr="00644EFC">
        <w:trPr>
          <w:trHeight w:val="331"/>
        </w:trPr>
        <w:tc>
          <w:tcPr>
            <w:tcW w:w="3946" w:type="dxa"/>
            <w:tcBorders>
              <w:right w:val="single" w:sz="6" w:space="0" w:color="000000"/>
            </w:tcBorders>
            <w:shd w:val="clear" w:color="auto" w:fill="auto"/>
          </w:tcPr>
          <w:p w14:paraId="1A88B816"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Depreciation</w:t>
            </w:r>
          </w:p>
        </w:tc>
        <w:tc>
          <w:tcPr>
            <w:tcW w:w="1714" w:type="dxa"/>
            <w:tcBorders>
              <w:left w:val="single" w:sz="6" w:space="0" w:color="000000"/>
            </w:tcBorders>
            <w:shd w:val="clear" w:color="auto" w:fill="auto"/>
          </w:tcPr>
          <w:p w14:paraId="0A0AEFAC"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60995E7E"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76CAECC6"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r>
      <w:tr w:rsidR="00F423D6" w:rsidRPr="00461294" w14:paraId="75C522BD" w14:textId="77777777" w:rsidTr="00644EFC">
        <w:trPr>
          <w:trHeight w:val="331"/>
        </w:trPr>
        <w:tc>
          <w:tcPr>
            <w:tcW w:w="3946" w:type="dxa"/>
            <w:tcBorders>
              <w:right w:val="single" w:sz="6" w:space="0" w:color="000000"/>
            </w:tcBorders>
            <w:shd w:val="clear" w:color="auto" w:fill="auto"/>
          </w:tcPr>
          <w:p w14:paraId="77CF3BED"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Additional Payroll Burden</w:t>
            </w:r>
          </w:p>
        </w:tc>
        <w:tc>
          <w:tcPr>
            <w:tcW w:w="1714" w:type="dxa"/>
            <w:tcBorders>
              <w:left w:val="single" w:sz="6" w:space="0" w:color="000000"/>
            </w:tcBorders>
            <w:shd w:val="clear" w:color="auto" w:fill="auto"/>
          </w:tcPr>
          <w:p w14:paraId="643AD9BF"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$9,058 </w:t>
            </w:r>
          </w:p>
        </w:tc>
        <w:tc>
          <w:tcPr>
            <w:tcW w:w="1714" w:type="dxa"/>
            <w:shd w:val="clear" w:color="auto" w:fill="auto"/>
          </w:tcPr>
          <w:p w14:paraId="40C06EE5"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$10,841 </w:t>
            </w:r>
          </w:p>
        </w:tc>
        <w:tc>
          <w:tcPr>
            <w:tcW w:w="1714" w:type="dxa"/>
            <w:shd w:val="clear" w:color="auto" w:fill="auto"/>
          </w:tcPr>
          <w:p w14:paraId="316B205B"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$10,942 </w:t>
            </w:r>
          </w:p>
        </w:tc>
      </w:tr>
      <w:tr w:rsidR="00F423D6" w:rsidRPr="00461294" w14:paraId="3F92C061" w14:textId="77777777" w:rsidTr="00644EFC">
        <w:tc>
          <w:tcPr>
            <w:tcW w:w="3946" w:type="dxa"/>
            <w:tcBorders>
              <w:right w:val="single" w:sz="6" w:space="0" w:color="000000"/>
            </w:tcBorders>
            <w:shd w:val="clear" w:color="auto" w:fill="auto"/>
          </w:tcPr>
          <w:p w14:paraId="26D2AB24"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Leased Equipment</w:t>
            </w:r>
          </w:p>
        </w:tc>
        <w:tc>
          <w:tcPr>
            <w:tcW w:w="1714" w:type="dxa"/>
            <w:tcBorders>
              <w:left w:val="single" w:sz="6" w:space="0" w:color="000000"/>
            </w:tcBorders>
            <w:shd w:val="clear" w:color="auto" w:fill="auto"/>
          </w:tcPr>
          <w:p w14:paraId="7AFC4EEE"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3C6CEBE9"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39A30F67"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r>
      <w:tr w:rsidR="00F423D6" w:rsidRPr="00461294" w14:paraId="3F4915F6" w14:textId="77777777" w:rsidTr="00644EFC">
        <w:tc>
          <w:tcPr>
            <w:tcW w:w="3946" w:type="dxa"/>
            <w:tcBorders>
              <w:right w:val="single" w:sz="6" w:space="0" w:color="000000"/>
            </w:tcBorders>
            <w:shd w:val="clear" w:color="auto" w:fill="auto"/>
          </w:tcPr>
          <w:p w14:paraId="7BEB1A88"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Utilities</w:t>
            </w:r>
          </w:p>
        </w:tc>
        <w:tc>
          <w:tcPr>
            <w:tcW w:w="1714" w:type="dxa"/>
            <w:tcBorders>
              <w:left w:val="single" w:sz="6" w:space="0" w:color="000000"/>
            </w:tcBorders>
            <w:shd w:val="clear" w:color="auto" w:fill="auto"/>
          </w:tcPr>
          <w:p w14:paraId="0565D6AF"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$1,200 </w:t>
            </w:r>
          </w:p>
        </w:tc>
        <w:tc>
          <w:tcPr>
            <w:tcW w:w="1714" w:type="dxa"/>
            <w:shd w:val="clear" w:color="auto" w:fill="auto"/>
          </w:tcPr>
          <w:p w14:paraId="2EE9B40B"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$1,200 </w:t>
            </w:r>
          </w:p>
        </w:tc>
        <w:tc>
          <w:tcPr>
            <w:tcW w:w="1714" w:type="dxa"/>
            <w:shd w:val="clear" w:color="auto" w:fill="auto"/>
          </w:tcPr>
          <w:p w14:paraId="56ACD3E0"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$1,200 </w:t>
            </w:r>
          </w:p>
        </w:tc>
      </w:tr>
      <w:tr w:rsidR="00F423D6" w:rsidRPr="00461294" w14:paraId="0803B124" w14:textId="77777777" w:rsidTr="00644EFC">
        <w:tc>
          <w:tcPr>
            <w:tcW w:w="3946" w:type="dxa"/>
            <w:tcBorders>
              <w:right w:val="single" w:sz="6" w:space="0" w:color="000000"/>
            </w:tcBorders>
            <w:shd w:val="clear" w:color="auto" w:fill="auto"/>
          </w:tcPr>
          <w:p w14:paraId="71DC532F"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Insurance</w:t>
            </w:r>
          </w:p>
        </w:tc>
        <w:tc>
          <w:tcPr>
            <w:tcW w:w="1714" w:type="dxa"/>
            <w:tcBorders>
              <w:left w:val="single" w:sz="6" w:space="0" w:color="000000"/>
            </w:tcBorders>
            <w:shd w:val="clear" w:color="auto" w:fill="auto"/>
          </w:tcPr>
          <w:p w14:paraId="2C702398"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$2,400 </w:t>
            </w:r>
          </w:p>
        </w:tc>
        <w:tc>
          <w:tcPr>
            <w:tcW w:w="1714" w:type="dxa"/>
            <w:shd w:val="clear" w:color="auto" w:fill="auto"/>
          </w:tcPr>
          <w:p w14:paraId="651238E3"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$2,400 </w:t>
            </w:r>
          </w:p>
        </w:tc>
        <w:tc>
          <w:tcPr>
            <w:tcW w:w="1714" w:type="dxa"/>
            <w:shd w:val="clear" w:color="auto" w:fill="auto"/>
          </w:tcPr>
          <w:p w14:paraId="071D3EED"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$2,400 </w:t>
            </w:r>
          </w:p>
        </w:tc>
      </w:tr>
      <w:tr w:rsidR="00F423D6" w:rsidRPr="00461294" w14:paraId="42A507B3" w14:textId="77777777" w:rsidTr="00644EFC">
        <w:tc>
          <w:tcPr>
            <w:tcW w:w="3946" w:type="dxa"/>
            <w:tcBorders>
              <w:right w:val="single" w:sz="6" w:space="0" w:color="000000"/>
            </w:tcBorders>
            <w:shd w:val="clear" w:color="auto" w:fill="auto"/>
          </w:tcPr>
          <w:p w14:paraId="10AF578C"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Rent</w:t>
            </w:r>
          </w:p>
        </w:tc>
        <w:tc>
          <w:tcPr>
            <w:tcW w:w="1714" w:type="dxa"/>
            <w:tcBorders>
              <w:left w:val="single" w:sz="6" w:space="0" w:color="000000"/>
            </w:tcBorders>
            <w:shd w:val="clear" w:color="auto" w:fill="auto"/>
          </w:tcPr>
          <w:p w14:paraId="31BE4271"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6B07C5CF"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243C9175"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r>
      <w:tr w:rsidR="00F423D6" w:rsidRPr="00461294" w14:paraId="34812104" w14:textId="77777777" w:rsidTr="00644EFC">
        <w:tc>
          <w:tcPr>
            <w:tcW w:w="3946" w:type="dxa"/>
            <w:tcBorders>
              <w:right w:val="single" w:sz="6" w:space="0" w:color="000000"/>
            </w:tcBorders>
            <w:shd w:val="clear" w:color="auto" w:fill="auto"/>
          </w:tcPr>
          <w:p w14:paraId="502541D5"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Payroll Taxes</w:t>
            </w:r>
          </w:p>
        </w:tc>
        <w:tc>
          <w:tcPr>
            <w:tcW w:w="1714" w:type="dxa"/>
            <w:tcBorders>
              <w:left w:val="single" w:sz="6" w:space="0" w:color="000000"/>
            </w:tcBorders>
            <w:shd w:val="clear" w:color="auto" w:fill="auto"/>
          </w:tcPr>
          <w:p w14:paraId="405B601F"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0C8353A4"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252C6DE8"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r>
      <w:tr w:rsidR="00F423D6" w:rsidRPr="00461294" w14:paraId="45B1A74E" w14:textId="77777777" w:rsidTr="00644EFC">
        <w:tc>
          <w:tcPr>
            <w:tcW w:w="3946" w:type="dxa"/>
            <w:tcBorders>
              <w:right w:val="single" w:sz="6" w:space="0" w:color="000000"/>
            </w:tcBorders>
            <w:shd w:val="clear" w:color="auto" w:fill="auto"/>
          </w:tcPr>
          <w:p w14:paraId="58DC7815"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Other</w:t>
            </w:r>
          </w:p>
        </w:tc>
        <w:tc>
          <w:tcPr>
            <w:tcW w:w="1714" w:type="dxa"/>
            <w:tcBorders>
              <w:left w:val="single" w:sz="6" w:space="0" w:color="000000"/>
            </w:tcBorders>
            <w:shd w:val="clear" w:color="auto" w:fill="auto"/>
          </w:tcPr>
          <w:p w14:paraId="1CF7B178"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65601B63"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33079A27"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r>
      <w:tr w:rsidR="00F423D6" w:rsidRPr="00461294" w14:paraId="4431C2BD" w14:textId="77777777" w:rsidTr="00644EFC">
        <w:tc>
          <w:tcPr>
            <w:tcW w:w="3946" w:type="dxa"/>
            <w:tcBorders>
              <w:right w:val="single" w:sz="6" w:space="0" w:color="000000"/>
            </w:tcBorders>
            <w:shd w:val="clear" w:color="auto" w:fill="auto"/>
          </w:tcPr>
          <w:p w14:paraId="4B6C2CB5" w14:textId="77777777" w:rsidR="00F423D6" w:rsidRPr="00461294" w:rsidRDefault="00F423D6">
            <w:pPr>
              <w:pStyle w:val="PasTable1"/>
              <w:jc w:val="right"/>
              <w:rPr>
                <w:rFonts w:ascii="Trebuchet MS" w:eastAsia="Verdana" w:hAnsi="Trebuchet MS" w:cs="Verdana"/>
                <w:sz w:val="22"/>
                <w:szCs w:val="22"/>
              </w:rPr>
            </w:pPr>
          </w:p>
        </w:tc>
        <w:tc>
          <w:tcPr>
            <w:tcW w:w="1714" w:type="dxa"/>
            <w:tcBorders>
              <w:left w:val="single" w:sz="6" w:space="0" w:color="000000"/>
            </w:tcBorders>
            <w:shd w:val="clear" w:color="auto" w:fill="auto"/>
          </w:tcPr>
          <w:p w14:paraId="0FFBFFA3"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518AC88F"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543D0691" w14:textId="77777777" w:rsidR="00F423D6" w:rsidRPr="00461294" w:rsidRDefault="00F423D6">
            <w:pPr>
              <w:pStyle w:val="PasTable1"/>
              <w:jc w:val="right"/>
              <w:rPr>
                <w:rFonts w:ascii="Trebuchet MS" w:eastAsia="Verdana" w:hAnsi="Trebuchet MS" w:cs="Verdana"/>
                <w:sz w:val="22"/>
                <w:szCs w:val="22"/>
              </w:rPr>
            </w:pPr>
          </w:p>
        </w:tc>
      </w:tr>
      <w:tr w:rsidR="00F423D6" w:rsidRPr="00461294" w14:paraId="1D30C1EE" w14:textId="77777777" w:rsidTr="00644EFC">
        <w:tc>
          <w:tcPr>
            <w:tcW w:w="3946" w:type="dxa"/>
            <w:tcBorders>
              <w:right w:val="single" w:sz="6" w:space="0" w:color="000000"/>
            </w:tcBorders>
            <w:shd w:val="clear" w:color="auto" w:fill="auto"/>
          </w:tcPr>
          <w:p w14:paraId="4408B33D"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Total Operating Expenses</w:t>
            </w:r>
          </w:p>
        </w:tc>
        <w:tc>
          <w:tcPr>
            <w:tcW w:w="1714" w:type="dxa"/>
            <w:tcBorders>
              <w:left w:val="single" w:sz="6" w:space="0" w:color="000000"/>
            </w:tcBorders>
            <w:shd w:val="clear" w:color="auto" w:fill="auto"/>
          </w:tcPr>
          <w:p w14:paraId="1CD0F830"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$129,560 </w:t>
            </w:r>
          </w:p>
        </w:tc>
        <w:tc>
          <w:tcPr>
            <w:tcW w:w="1714" w:type="dxa"/>
            <w:shd w:val="clear" w:color="auto" w:fill="auto"/>
          </w:tcPr>
          <w:p w14:paraId="17CE18CA"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$138,609 </w:t>
            </w:r>
          </w:p>
        </w:tc>
        <w:tc>
          <w:tcPr>
            <w:tcW w:w="1714" w:type="dxa"/>
            <w:shd w:val="clear" w:color="auto" w:fill="auto"/>
          </w:tcPr>
          <w:p w14:paraId="5899BE92"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$148,970 </w:t>
            </w:r>
          </w:p>
        </w:tc>
      </w:tr>
      <w:tr w:rsidR="00F423D6" w:rsidRPr="00461294" w14:paraId="4EEFD3E3" w14:textId="77777777" w:rsidTr="00644EFC">
        <w:tc>
          <w:tcPr>
            <w:tcW w:w="3946" w:type="dxa"/>
            <w:tcBorders>
              <w:right w:val="single" w:sz="6" w:space="0" w:color="000000"/>
            </w:tcBorders>
            <w:shd w:val="clear" w:color="auto" w:fill="auto"/>
          </w:tcPr>
          <w:p w14:paraId="728C8799" w14:textId="77777777" w:rsidR="00F423D6" w:rsidRPr="00461294" w:rsidRDefault="00F423D6">
            <w:pPr>
              <w:pStyle w:val="PasTable1"/>
              <w:jc w:val="right"/>
              <w:rPr>
                <w:rFonts w:ascii="Trebuchet MS" w:eastAsia="Verdana" w:hAnsi="Trebuchet MS" w:cs="Verdana"/>
                <w:sz w:val="22"/>
                <w:szCs w:val="22"/>
              </w:rPr>
            </w:pPr>
          </w:p>
        </w:tc>
        <w:tc>
          <w:tcPr>
            <w:tcW w:w="1714" w:type="dxa"/>
            <w:tcBorders>
              <w:left w:val="single" w:sz="6" w:space="0" w:color="000000"/>
            </w:tcBorders>
            <w:shd w:val="clear" w:color="auto" w:fill="auto"/>
          </w:tcPr>
          <w:p w14:paraId="143AE502"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32702AE9"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142AF46E" w14:textId="77777777" w:rsidR="00F423D6" w:rsidRPr="00461294" w:rsidRDefault="00F423D6">
            <w:pPr>
              <w:pStyle w:val="PasTable1"/>
              <w:jc w:val="right"/>
              <w:rPr>
                <w:rFonts w:ascii="Trebuchet MS" w:eastAsia="Verdana" w:hAnsi="Trebuchet MS" w:cs="Verdana"/>
                <w:sz w:val="22"/>
                <w:szCs w:val="22"/>
              </w:rPr>
            </w:pPr>
          </w:p>
        </w:tc>
      </w:tr>
      <w:tr w:rsidR="00F423D6" w:rsidRPr="00461294" w14:paraId="692E8521" w14:textId="77777777" w:rsidTr="00644EFC">
        <w:tc>
          <w:tcPr>
            <w:tcW w:w="3946" w:type="dxa"/>
            <w:tcBorders>
              <w:right w:val="single" w:sz="6" w:space="0" w:color="000000"/>
            </w:tcBorders>
            <w:shd w:val="clear" w:color="auto" w:fill="auto"/>
          </w:tcPr>
          <w:p w14:paraId="61A08095"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Profit Before Interest and Taxes</w:t>
            </w:r>
          </w:p>
        </w:tc>
        <w:tc>
          <w:tcPr>
            <w:tcW w:w="1714" w:type="dxa"/>
            <w:tcBorders>
              <w:left w:val="single" w:sz="6" w:space="0" w:color="000000"/>
            </w:tcBorders>
            <w:shd w:val="clear" w:color="auto" w:fill="auto"/>
          </w:tcPr>
          <w:p w14:paraId="6571BB27"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$43,902 </w:t>
            </w:r>
          </w:p>
        </w:tc>
        <w:tc>
          <w:tcPr>
            <w:tcW w:w="1714" w:type="dxa"/>
            <w:shd w:val="clear" w:color="auto" w:fill="auto"/>
          </w:tcPr>
          <w:p w14:paraId="5725BE01"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$36,979 </w:t>
            </w:r>
          </w:p>
        </w:tc>
        <w:tc>
          <w:tcPr>
            <w:tcW w:w="1714" w:type="dxa"/>
            <w:shd w:val="clear" w:color="auto" w:fill="auto"/>
          </w:tcPr>
          <w:p w14:paraId="5DF70959"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$31,478 </w:t>
            </w:r>
          </w:p>
        </w:tc>
      </w:tr>
      <w:tr w:rsidR="00F423D6" w:rsidRPr="00461294" w14:paraId="686869CF" w14:textId="77777777" w:rsidTr="00644EFC">
        <w:tc>
          <w:tcPr>
            <w:tcW w:w="3946" w:type="dxa"/>
            <w:tcBorders>
              <w:right w:val="single" w:sz="6" w:space="0" w:color="000000"/>
            </w:tcBorders>
            <w:shd w:val="clear" w:color="auto" w:fill="auto"/>
          </w:tcPr>
          <w:p w14:paraId="38B62F1C"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EBITDA</w:t>
            </w:r>
          </w:p>
        </w:tc>
        <w:tc>
          <w:tcPr>
            <w:tcW w:w="1714" w:type="dxa"/>
            <w:tcBorders>
              <w:left w:val="single" w:sz="6" w:space="0" w:color="000000"/>
            </w:tcBorders>
            <w:shd w:val="clear" w:color="auto" w:fill="auto"/>
          </w:tcPr>
          <w:p w14:paraId="403A2322"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$43,902 </w:t>
            </w:r>
          </w:p>
        </w:tc>
        <w:tc>
          <w:tcPr>
            <w:tcW w:w="1714" w:type="dxa"/>
            <w:shd w:val="clear" w:color="auto" w:fill="auto"/>
          </w:tcPr>
          <w:p w14:paraId="1162A0A7"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$36,979 </w:t>
            </w:r>
          </w:p>
        </w:tc>
        <w:tc>
          <w:tcPr>
            <w:tcW w:w="1714" w:type="dxa"/>
            <w:shd w:val="clear" w:color="auto" w:fill="auto"/>
          </w:tcPr>
          <w:p w14:paraId="0FB9DD38"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$31,478 </w:t>
            </w:r>
          </w:p>
        </w:tc>
      </w:tr>
      <w:tr w:rsidR="00F423D6" w:rsidRPr="00461294" w14:paraId="3DC32C31" w14:textId="77777777" w:rsidTr="00644EFC">
        <w:tc>
          <w:tcPr>
            <w:tcW w:w="3946" w:type="dxa"/>
            <w:tcBorders>
              <w:right w:val="single" w:sz="6" w:space="0" w:color="000000"/>
            </w:tcBorders>
            <w:shd w:val="clear" w:color="auto" w:fill="auto"/>
          </w:tcPr>
          <w:p w14:paraId="08B01A72"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 xml:space="preserve">  Interest Expense</w:t>
            </w:r>
          </w:p>
        </w:tc>
        <w:tc>
          <w:tcPr>
            <w:tcW w:w="1714" w:type="dxa"/>
            <w:tcBorders>
              <w:left w:val="single" w:sz="6" w:space="0" w:color="000000"/>
            </w:tcBorders>
            <w:shd w:val="clear" w:color="auto" w:fill="auto"/>
          </w:tcPr>
          <w:p w14:paraId="66F33EA2"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1CB6C809"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c>
          <w:tcPr>
            <w:tcW w:w="1714" w:type="dxa"/>
            <w:shd w:val="clear" w:color="auto" w:fill="auto"/>
          </w:tcPr>
          <w:p w14:paraId="2B24CC6D"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$0 </w:t>
            </w:r>
          </w:p>
        </w:tc>
      </w:tr>
      <w:tr w:rsidR="00F423D6" w:rsidRPr="00461294" w14:paraId="3E1C0FB5" w14:textId="77777777" w:rsidTr="00644EFC">
        <w:tc>
          <w:tcPr>
            <w:tcW w:w="3946" w:type="dxa"/>
            <w:tcBorders>
              <w:right w:val="single" w:sz="6" w:space="0" w:color="000000"/>
            </w:tcBorders>
            <w:shd w:val="clear" w:color="auto" w:fill="auto"/>
          </w:tcPr>
          <w:p w14:paraId="03832F4B"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 xml:space="preserve">  Taxes Incurred</w:t>
            </w:r>
          </w:p>
        </w:tc>
        <w:tc>
          <w:tcPr>
            <w:tcW w:w="1714" w:type="dxa"/>
            <w:tcBorders>
              <w:left w:val="single" w:sz="6" w:space="0" w:color="000000"/>
            </w:tcBorders>
            <w:shd w:val="clear" w:color="auto" w:fill="auto"/>
          </w:tcPr>
          <w:p w14:paraId="5AB9FB67"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$12,108 </w:t>
            </w:r>
          </w:p>
        </w:tc>
        <w:tc>
          <w:tcPr>
            <w:tcW w:w="1714" w:type="dxa"/>
            <w:shd w:val="clear" w:color="auto" w:fill="auto"/>
          </w:tcPr>
          <w:p w14:paraId="2BEE903C"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$9,245 </w:t>
            </w:r>
          </w:p>
        </w:tc>
        <w:tc>
          <w:tcPr>
            <w:tcW w:w="1714" w:type="dxa"/>
            <w:shd w:val="clear" w:color="auto" w:fill="auto"/>
          </w:tcPr>
          <w:p w14:paraId="7A202443"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$5,378 </w:t>
            </w:r>
          </w:p>
        </w:tc>
      </w:tr>
      <w:tr w:rsidR="00F423D6" w:rsidRPr="00461294" w14:paraId="18D56796" w14:textId="77777777" w:rsidTr="00644EFC">
        <w:tc>
          <w:tcPr>
            <w:tcW w:w="3946" w:type="dxa"/>
            <w:tcBorders>
              <w:right w:val="single" w:sz="6" w:space="0" w:color="000000"/>
            </w:tcBorders>
            <w:shd w:val="clear" w:color="auto" w:fill="auto"/>
          </w:tcPr>
          <w:p w14:paraId="559365D9" w14:textId="77777777" w:rsidR="00F423D6" w:rsidRPr="00461294" w:rsidRDefault="00F423D6">
            <w:pPr>
              <w:pStyle w:val="PasTable1"/>
              <w:jc w:val="right"/>
              <w:rPr>
                <w:rFonts w:ascii="Trebuchet MS" w:eastAsia="Verdana" w:hAnsi="Trebuchet MS" w:cs="Verdana"/>
                <w:sz w:val="22"/>
                <w:szCs w:val="22"/>
              </w:rPr>
            </w:pPr>
          </w:p>
        </w:tc>
        <w:tc>
          <w:tcPr>
            <w:tcW w:w="1714" w:type="dxa"/>
            <w:tcBorders>
              <w:left w:val="single" w:sz="6" w:space="0" w:color="000000"/>
            </w:tcBorders>
            <w:shd w:val="clear" w:color="auto" w:fill="auto"/>
          </w:tcPr>
          <w:p w14:paraId="12B72088"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1667CE10" w14:textId="77777777" w:rsidR="00F423D6" w:rsidRPr="00461294" w:rsidRDefault="00F423D6">
            <w:pPr>
              <w:pStyle w:val="PasTable1"/>
              <w:jc w:val="right"/>
              <w:rPr>
                <w:rFonts w:ascii="Trebuchet MS" w:eastAsia="Verdana" w:hAnsi="Trebuchet MS" w:cs="Verdana"/>
                <w:sz w:val="22"/>
                <w:szCs w:val="22"/>
              </w:rPr>
            </w:pPr>
          </w:p>
        </w:tc>
        <w:tc>
          <w:tcPr>
            <w:tcW w:w="1714" w:type="dxa"/>
            <w:shd w:val="clear" w:color="auto" w:fill="auto"/>
          </w:tcPr>
          <w:p w14:paraId="2758E852" w14:textId="77777777" w:rsidR="00F423D6" w:rsidRPr="00461294" w:rsidRDefault="00F423D6">
            <w:pPr>
              <w:pStyle w:val="PasTable1"/>
              <w:jc w:val="right"/>
              <w:rPr>
                <w:rFonts w:ascii="Trebuchet MS" w:eastAsia="Verdana" w:hAnsi="Trebuchet MS" w:cs="Verdana"/>
                <w:sz w:val="22"/>
                <w:szCs w:val="22"/>
              </w:rPr>
            </w:pPr>
          </w:p>
        </w:tc>
      </w:tr>
      <w:tr w:rsidR="00F423D6" w:rsidRPr="00461294" w14:paraId="58D6B81B" w14:textId="77777777" w:rsidTr="00644EFC">
        <w:trPr>
          <w:trHeight w:val="288"/>
        </w:trPr>
        <w:tc>
          <w:tcPr>
            <w:tcW w:w="3946" w:type="dxa"/>
            <w:tcBorders>
              <w:bottom w:val="single" w:sz="6" w:space="0" w:color="000000"/>
              <w:right w:val="single" w:sz="6" w:space="0" w:color="000000"/>
            </w:tcBorders>
            <w:shd w:val="clear" w:color="auto" w:fill="auto"/>
          </w:tcPr>
          <w:p w14:paraId="4DF39825" w14:textId="77777777" w:rsidR="00F423D6" w:rsidRPr="00461294" w:rsidRDefault="00F423D6">
            <w:pPr>
              <w:pStyle w:val="PasTable1"/>
              <w:rPr>
                <w:rFonts w:ascii="Trebuchet MS" w:eastAsia="Verdana" w:hAnsi="Trebuchet MS" w:cs="Verdana"/>
                <w:sz w:val="22"/>
                <w:szCs w:val="22"/>
              </w:rPr>
            </w:pPr>
            <w:r w:rsidRPr="00461294">
              <w:rPr>
                <w:rFonts w:ascii="Trebuchet MS" w:eastAsia="Arial" w:hAnsi="Trebuchet MS" w:cs="Arial"/>
                <w:sz w:val="22"/>
                <w:szCs w:val="22"/>
              </w:rPr>
              <w:t>Net Profit</w:t>
            </w:r>
          </w:p>
        </w:tc>
        <w:tc>
          <w:tcPr>
            <w:tcW w:w="1714" w:type="dxa"/>
            <w:tcBorders>
              <w:left w:val="single" w:sz="6" w:space="0" w:color="000000"/>
              <w:bottom w:val="single" w:sz="6" w:space="0" w:color="000000"/>
            </w:tcBorders>
            <w:shd w:val="clear" w:color="auto" w:fill="auto"/>
          </w:tcPr>
          <w:p w14:paraId="15209531"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$31,794 </w:t>
            </w:r>
          </w:p>
        </w:tc>
        <w:tc>
          <w:tcPr>
            <w:tcW w:w="1714" w:type="dxa"/>
            <w:tcBorders>
              <w:bottom w:val="single" w:sz="6" w:space="0" w:color="000000"/>
            </w:tcBorders>
            <w:shd w:val="clear" w:color="auto" w:fill="auto"/>
          </w:tcPr>
          <w:p w14:paraId="1E0832CC"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$27,734 </w:t>
            </w:r>
          </w:p>
        </w:tc>
        <w:tc>
          <w:tcPr>
            <w:tcW w:w="1714" w:type="dxa"/>
            <w:tcBorders>
              <w:bottom w:val="single" w:sz="6" w:space="0" w:color="000000"/>
            </w:tcBorders>
            <w:shd w:val="clear" w:color="auto" w:fill="auto"/>
          </w:tcPr>
          <w:p w14:paraId="3B918637"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$26,101 </w:t>
            </w:r>
          </w:p>
        </w:tc>
      </w:tr>
      <w:tr w:rsidR="00F423D6" w:rsidRPr="00461294" w14:paraId="5B197C8A" w14:textId="77777777" w:rsidTr="00644EFC">
        <w:trPr>
          <w:trHeight w:val="288"/>
        </w:trPr>
        <w:tc>
          <w:tcPr>
            <w:tcW w:w="3946" w:type="dxa"/>
            <w:tcBorders>
              <w:top w:val="single" w:sz="6" w:space="0" w:color="000000"/>
              <w:right w:val="single" w:sz="6" w:space="0" w:color="000000"/>
            </w:tcBorders>
            <w:shd w:val="clear" w:color="auto" w:fill="auto"/>
          </w:tcPr>
          <w:p w14:paraId="4061D2A1" w14:textId="77777777" w:rsidR="00F423D6" w:rsidRPr="00461294" w:rsidRDefault="00F423D6">
            <w:pPr>
              <w:pStyle w:val="PasTable1"/>
              <w:rPr>
                <w:rFonts w:ascii="Trebuchet MS" w:eastAsia="Verdana" w:hAnsi="Trebuchet MS" w:cs="Verdana"/>
                <w:b/>
                <w:bCs/>
                <w:sz w:val="22"/>
                <w:szCs w:val="22"/>
              </w:rPr>
            </w:pPr>
            <w:r w:rsidRPr="00461294">
              <w:rPr>
                <w:rFonts w:ascii="Trebuchet MS" w:eastAsia="Arial" w:hAnsi="Trebuchet MS" w:cs="Arial"/>
                <w:b/>
                <w:bCs/>
                <w:sz w:val="22"/>
                <w:szCs w:val="22"/>
              </w:rPr>
              <w:t>Net Profit/Sales</w:t>
            </w:r>
          </w:p>
        </w:tc>
        <w:tc>
          <w:tcPr>
            <w:tcW w:w="1714" w:type="dxa"/>
            <w:tcBorders>
              <w:top w:val="single" w:sz="6" w:space="0" w:color="000000"/>
              <w:left w:val="single" w:sz="6" w:space="0" w:color="000000"/>
            </w:tcBorders>
            <w:shd w:val="clear" w:color="auto" w:fill="auto"/>
          </w:tcPr>
          <w:p w14:paraId="03DA36C5"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17.76% </w:t>
            </w:r>
          </w:p>
        </w:tc>
        <w:tc>
          <w:tcPr>
            <w:tcW w:w="1714" w:type="dxa"/>
            <w:tcBorders>
              <w:top w:val="single" w:sz="6" w:space="0" w:color="000000"/>
            </w:tcBorders>
            <w:shd w:val="clear" w:color="auto" w:fill="auto"/>
          </w:tcPr>
          <w:p w14:paraId="6573D398"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15.28% </w:t>
            </w:r>
          </w:p>
        </w:tc>
        <w:tc>
          <w:tcPr>
            <w:tcW w:w="1714" w:type="dxa"/>
            <w:tcBorders>
              <w:top w:val="single" w:sz="6" w:space="0" w:color="000000"/>
            </w:tcBorders>
            <w:shd w:val="clear" w:color="auto" w:fill="auto"/>
          </w:tcPr>
          <w:p w14:paraId="2789589E" w14:textId="77777777" w:rsidR="00F423D6" w:rsidRPr="00461294" w:rsidRDefault="00F423D6">
            <w:pPr>
              <w:pStyle w:val="PasTable1"/>
              <w:jc w:val="right"/>
              <w:rPr>
                <w:rFonts w:ascii="Trebuchet MS" w:eastAsia="Verdana" w:hAnsi="Trebuchet MS" w:cs="Verdana"/>
                <w:sz w:val="22"/>
                <w:szCs w:val="22"/>
              </w:rPr>
            </w:pPr>
            <w:r w:rsidRPr="00461294">
              <w:rPr>
                <w:rFonts w:ascii="Trebuchet MS" w:eastAsia="Arial" w:hAnsi="Trebuchet MS" w:cs="Arial"/>
                <w:sz w:val="22"/>
                <w:szCs w:val="22"/>
              </w:rPr>
              <w:t xml:space="preserve">13.99% </w:t>
            </w:r>
          </w:p>
        </w:tc>
      </w:tr>
      <w:bookmarkEnd w:id="186"/>
      <w:bookmarkEnd w:id="187"/>
    </w:tbl>
    <w:p w14:paraId="7BCB9D7C" w14:textId="77777777" w:rsidR="00AF2A17" w:rsidRDefault="00AF2A17" w:rsidP="00AF2A17"/>
    <w:p w14:paraId="4D6598B4"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52"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4DA01891" w14:textId="77777777" w:rsidR="00F423D6" w:rsidRDefault="00F423D6">
      <w:pPr>
        <w:pStyle w:val="PasTable1"/>
        <w:spacing w:afterAutospacing="1"/>
        <w:rPr>
          <w:rFonts w:ascii="Verdana" w:eastAsia="Verdana" w:hAnsi="Verdana" w:cs="Verdana"/>
          <w:sz w:val="20"/>
        </w:rPr>
      </w:pPr>
      <w:r>
        <w:rPr>
          <w:rFonts w:ascii="Verdana" w:eastAsia="Verdana" w:hAnsi="Verdana" w:cs="Verdana"/>
          <w:sz w:val="20"/>
        </w:rPr>
        <w:br/>
      </w:r>
    </w:p>
    <w:p w14:paraId="11DB5117" w14:textId="77777777" w:rsidR="00F423D6" w:rsidRDefault="00F423D6" w:rsidP="003A4BDC">
      <w:pPr>
        <w:pStyle w:val="Heading3"/>
        <w:spacing w:before="0" w:beforeAutospacing="0" w:after="0" w:afterAutospacing="0" w:line="240" w:lineRule="auto"/>
        <w:rPr>
          <w:rFonts w:ascii="Times New Roman" w:eastAsia="Verdana" w:hAnsi="Times New Roman" w:cs="Times New Roman"/>
          <w:sz w:val="24"/>
          <w:szCs w:val="24"/>
        </w:rPr>
      </w:pPr>
      <w:bookmarkStart w:id="188" w:name="ChartProfitMonthly"/>
      <w:bookmarkStart w:id="189" w:name="_Toc271726396"/>
      <w:bookmarkStart w:id="190" w:name="BodyChartProfitMonthly"/>
      <w:r w:rsidRPr="005531AE">
        <w:rPr>
          <w:rFonts w:ascii="Times New Roman" w:eastAsia="Verdana" w:hAnsi="Times New Roman" w:cs="Times New Roman"/>
          <w:sz w:val="24"/>
          <w:szCs w:val="24"/>
        </w:rPr>
        <w:br w:type="page"/>
      </w:r>
      <w:bookmarkStart w:id="191" w:name="_Toc497120285"/>
      <w:r w:rsidRPr="005531AE">
        <w:rPr>
          <w:rFonts w:ascii="Times New Roman" w:eastAsia="Verdana" w:hAnsi="Times New Roman" w:cs="Times New Roman"/>
          <w:sz w:val="24"/>
          <w:szCs w:val="24"/>
        </w:rPr>
        <w:lastRenderedPageBreak/>
        <w:t>Chart: Profit Monthly</w:t>
      </w:r>
      <w:bookmarkEnd w:id="188"/>
      <w:bookmarkEnd w:id="189"/>
      <w:bookmarkEnd w:id="191"/>
    </w:p>
    <w:p w14:paraId="25C28DBD" w14:textId="77777777" w:rsidR="003A4BDC" w:rsidRPr="003A4BDC" w:rsidRDefault="003A4BDC" w:rsidP="003A4BDC">
      <w:pPr>
        <w:rPr>
          <w:rFonts w:eastAsia="Verdana"/>
        </w:rPr>
      </w:pPr>
    </w:p>
    <w:p w14:paraId="33C44FD9" w14:textId="77777777" w:rsidR="00AF2A17" w:rsidRDefault="00CE7A37" w:rsidP="005531AE">
      <w:pPr>
        <w:spacing w:afterAutospacing="1"/>
        <w:rPr>
          <w:rFonts w:eastAsia="Verdana"/>
        </w:rPr>
      </w:pPr>
      <w:r w:rsidRPr="00C066B3">
        <w:rPr>
          <w:rFonts w:eastAsia="Verdana"/>
          <w:noProof/>
        </w:rPr>
        <w:drawing>
          <wp:inline distT="0" distB="0" distL="0" distR="0" wp14:anchorId="2CFD7B1D" wp14:editId="1368CF52">
            <wp:extent cx="5880100" cy="3403600"/>
            <wp:effectExtent l="0" t="0" r="0" b="0"/>
            <wp:docPr id="10" name="Picture 13">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0100" cy="3403600"/>
                    </a:xfrm>
                    <a:prstGeom prst="rect">
                      <a:avLst/>
                    </a:prstGeom>
                    <a:noFill/>
                    <a:ln>
                      <a:noFill/>
                    </a:ln>
                  </pic:spPr>
                </pic:pic>
              </a:graphicData>
            </a:graphic>
          </wp:inline>
        </w:drawing>
      </w:r>
      <w:bookmarkEnd w:id="190"/>
    </w:p>
    <w:p w14:paraId="0D37F68D" w14:textId="77777777" w:rsidR="00F423D6" w:rsidRPr="005531AE" w:rsidRDefault="00AF2A17" w:rsidP="005531AE">
      <w:pPr>
        <w:spacing w:afterAutospacing="1"/>
        <w:rPr>
          <w:rFonts w:eastAsia="Verdana"/>
        </w:rPr>
      </w:pPr>
      <w:r>
        <w:rPr>
          <w:rFonts w:ascii="Trebuchet MS" w:hAnsi="Trebuchet MS"/>
          <w:i/>
        </w:rPr>
        <w:t>Do you need better-looking</w:t>
      </w:r>
      <w:r w:rsidRPr="00710C3B">
        <w:rPr>
          <w:rFonts w:ascii="Trebuchet MS" w:hAnsi="Trebuchet MS"/>
          <w:i/>
        </w:rPr>
        <w:t xml:space="preserve"> financial charts? Tools like </w:t>
      </w:r>
      <w:hyperlink r:id="rId54"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36FA33F9" w14:textId="77777777" w:rsidR="00F423D6" w:rsidRPr="005531AE" w:rsidRDefault="00F423D6" w:rsidP="005531AE">
      <w:pPr>
        <w:spacing w:afterAutospacing="1"/>
        <w:rPr>
          <w:rFonts w:eastAsia="Verdana"/>
        </w:rPr>
      </w:pPr>
    </w:p>
    <w:p w14:paraId="37A8AC80" w14:textId="77777777" w:rsidR="00F423D6" w:rsidRPr="005531AE" w:rsidRDefault="00F423D6" w:rsidP="005531AE">
      <w:pPr>
        <w:pStyle w:val="Heading3"/>
        <w:spacing w:after="0"/>
        <w:rPr>
          <w:rFonts w:ascii="Times New Roman" w:eastAsia="Verdana" w:hAnsi="Times New Roman" w:cs="Times New Roman"/>
          <w:sz w:val="24"/>
          <w:szCs w:val="24"/>
        </w:rPr>
      </w:pPr>
      <w:bookmarkStart w:id="192" w:name="ChartProfitYearly"/>
      <w:bookmarkStart w:id="193" w:name="_Toc271726397"/>
      <w:bookmarkStart w:id="194" w:name="_Toc497120286"/>
      <w:bookmarkStart w:id="195" w:name="BodyChartProfitYearly"/>
      <w:r w:rsidRPr="005531AE">
        <w:rPr>
          <w:rFonts w:ascii="Times New Roman" w:eastAsia="Verdana" w:hAnsi="Times New Roman" w:cs="Times New Roman"/>
          <w:sz w:val="24"/>
          <w:szCs w:val="24"/>
        </w:rPr>
        <w:lastRenderedPageBreak/>
        <w:t>Chart: Profit Yearly</w:t>
      </w:r>
      <w:bookmarkEnd w:id="192"/>
      <w:bookmarkEnd w:id="193"/>
      <w:bookmarkEnd w:id="194"/>
    </w:p>
    <w:p w14:paraId="5CEE8A8E" w14:textId="77777777" w:rsidR="00AF2A17" w:rsidRDefault="00CE7A37" w:rsidP="005531AE">
      <w:pPr>
        <w:spacing w:afterAutospacing="1"/>
        <w:rPr>
          <w:rFonts w:eastAsia="Verdana"/>
        </w:rPr>
      </w:pPr>
      <w:r w:rsidRPr="00C066B3">
        <w:rPr>
          <w:rFonts w:eastAsia="Verdana"/>
          <w:noProof/>
        </w:rPr>
        <w:drawing>
          <wp:inline distT="0" distB="0" distL="0" distR="0" wp14:anchorId="36E630B7" wp14:editId="37E7B19A">
            <wp:extent cx="5867400" cy="3390900"/>
            <wp:effectExtent l="0" t="0" r="0" b="0"/>
            <wp:docPr id="11" name="Picture 14">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0" cy="3390900"/>
                    </a:xfrm>
                    <a:prstGeom prst="rect">
                      <a:avLst/>
                    </a:prstGeom>
                    <a:noFill/>
                    <a:ln>
                      <a:noFill/>
                    </a:ln>
                  </pic:spPr>
                </pic:pic>
              </a:graphicData>
            </a:graphic>
          </wp:inline>
        </w:drawing>
      </w:r>
      <w:bookmarkEnd w:id="195"/>
    </w:p>
    <w:p w14:paraId="4646648B" w14:textId="77777777" w:rsidR="00F423D6" w:rsidRPr="005531AE" w:rsidRDefault="00AF2A17" w:rsidP="005531AE">
      <w:pPr>
        <w:spacing w:afterAutospacing="1"/>
        <w:rPr>
          <w:rFonts w:eastAsia="Verdana"/>
        </w:rPr>
      </w:pPr>
      <w:r>
        <w:rPr>
          <w:rFonts w:ascii="Trebuchet MS" w:hAnsi="Trebuchet MS"/>
          <w:i/>
        </w:rPr>
        <w:t>Do you need better-looking</w:t>
      </w:r>
      <w:r w:rsidRPr="00710C3B">
        <w:rPr>
          <w:rFonts w:ascii="Trebuchet MS" w:hAnsi="Trebuchet MS"/>
          <w:i/>
        </w:rPr>
        <w:t xml:space="preserve"> financial charts? Tools like </w:t>
      </w:r>
      <w:hyperlink r:id="rId56"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158C051C" w14:textId="77777777" w:rsidR="00F423D6" w:rsidRDefault="00F423D6" w:rsidP="005531AE">
      <w:pPr>
        <w:pStyle w:val="Heading2"/>
      </w:pPr>
      <w:bookmarkStart w:id="196" w:name="_Toc271726398"/>
      <w:bookmarkStart w:id="197" w:name="TitleTopicProjectedCashFlow"/>
      <w:bookmarkStart w:id="198" w:name="TopicProjectedCashFlow"/>
      <w:r w:rsidRPr="005531AE">
        <w:rPr>
          <w:rFonts w:ascii="Times New Roman" w:hAnsi="Times New Roman" w:cs="Times New Roman"/>
          <w:sz w:val="24"/>
          <w:szCs w:val="24"/>
        </w:rPr>
        <w:br w:type="page"/>
      </w:r>
      <w:bookmarkStart w:id="199" w:name="_Toc497120287"/>
      <w:r>
        <w:lastRenderedPageBreak/>
        <w:t>Projected Cash Flow</w:t>
      </w:r>
      <w:bookmarkEnd w:id="196"/>
      <w:bookmarkEnd w:id="199"/>
    </w:p>
    <w:p w14:paraId="37ACCA21" w14:textId="77777777" w:rsidR="00F423D6" w:rsidRDefault="00F423D6" w:rsidP="003A4BDC">
      <w:pPr>
        <w:rPr>
          <w:rFonts w:eastAsia="Verdana"/>
        </w:rPr>
      </w:pPr>
      <w:bookmarkStart w:id="200" w:name="BodyTopicProjectedCashFlow"/>
      <w:bookmarkEnd w:id="197"/>
      <w:r w:rsidRPr="005531AE">
        <w:rPr>
          <w:rFonts w:eastAsia="Verdana"/>
        </w:rPr>
        <w:t>The following table will indicate projected cash flow.</w:t>
      </w:r>
      <w:bookmarkEnd w:id="198"/>
      <w:bookmarkEnd w:id="200"/>
    </w:p>
    <w:p w14:paraId="7AD32E59" w14:textId="77777777" w:rsidR="003A4BDC" w:rsidRDefault="003A4BDC" w:rsidP="003A4BDC">
      <w:pPr>
        <w:rPr>
          <w:rFonts w:eastAsia="Verdana"/>
        </w:rPr>
      </w:pPr>
    </w:p>
    <w:p w14:paraId="12A60EC9" w14:textId="77777777" w:rsidR="00F423D6" w:rsidRDefault="00F423D6" w:rsidP="003A4BDC">
      <w:pPr>
        <w:pStyle w:val="Heading3"/>
        <w:spacing w:before="0" w:beforeAutospacing="0" w:after="0" w:afterAutospacing="0" w:line="240" w:lineRule="auto"/>
        <w:rPr>
          <w:rFonts w:ascii="Times New Roman" w:eastAsia="Verdana" w:hAnsi="Times New Roman" w:cs="Times New Roman"/>
          <w:sz w:val="24"/>
          <w:szCs w:val="24"/>
        </w:rPr>
      </w:pPr>
      <w:bookmarkStart w:id="201" w:name="ChartCash"/>
      <w:bookmarkStart w:id="202" w:name="_Toc271726399"/>
      <w:bookmarkStart w:id="203" w:name="_Toc497120288"/>
      <w:bookmarkStart w:id="204" w:name="BodyChartCash"/>
      <w:r w:rsidRPr="005531AE">
        <w:rPr>
          <w:rFonts w:ascii="Times New Roman" w:eastAsia="Verdana" w:hAnsi="Times New Roman" w:cs="Times New Roman"/>
          <w:sz w:val="24"/>
          <w:szCs w:val="24"/>
        </w:rPr>
        <w:t>Chart: Cash</w:t>
      </w:r>
      <w:bookmarkEnd w:id="201"/>
      <w:bookmarkEnd w:id="202"/>
      <w:bookmarkEnd w:id="203"/>
    </w:p>
    <w:p w14:paraId="0791F1A4" w14:textId="77777777" w:rsidR="003A4BDC" w:rsidRPr="003A4BDC" w:rsidRDefault="003A4BDC" w:rsidP="003A4BDC">
      <w:pPr>
        <w:rPr>
          <w:rFonts w:eastAsia="Verdana"/>
        </w:rPr>
      </w:pPr>
    </w:p>
    <w:p w14:paraId="04EFD209" w14:textId="77777777" w:rsidR="00AF2A17" w:rsidRDefault="00CE7A37" w:rsidP="005531AE">
      <w:pPr>
        <w:spacing w:after="280" w:afterAutospacing="1"/>
        <w:rPr>
          <w:rFonts w:ascii="Verdana" w:eastAsia="Verdana" w:hAnsi="Verdana" w:cs="Verdana"/>
          <w:sz w:val="20"/>
        </w:rPr>
      </w:pPr>
      <w:r w:rsidRPr="00C066B3">
        <w:rPr>
          <w:rFonts w:ascii="Verdana" w:eastAsia="Verdana" w:hAnsi="Verdana" w:cs="Verdana"/>
          <w:noProof/>
          <w:sz w:val="20"/>
        </w:rPr>
        <w:drawing>
          <wp:inline distT="0" distB="0" distL="0" distR="0" wp14:anchorId="4E95219C" wp14:editId="4A372E25">
            <wp:extent cx="5930900" cy="3429000"/>
            <wp:effectExtent l="0" t="0" r="0" b="0"/>
            <wp:docPr id="12" name="Picture 15">
              <a:hlinkClick xmlns:a="http://schemas.openxmlformats.org/drawingml/2006/main" r:id="rId4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0900" cy="3429000"/>
                    </a:xfrm>
                    <a:prstGeom prst="rect">
                      <a:avLst/>
                    </a:prstGeom>
                    <a:noFill/>
                    <a:ln>
                      <a:noFill/>
                    </a:ln>
                  </pic:spPr>
                </pic:pic>
              </a:graphicData>
            </a:graphic>
          </wp:inline>
        </w:drawing>
      </w:r>
      <w:bookmarkEnd w:id="204"/>
    </w:p>
    <w:p w14:paraId="7F59523F" w14:textId="77777777" w:rsidR="00F423D6" w:rsidRDefault="00AF2A17" w:rsidP="005531AE">
      <w:pPr>
        <w:spacing w:after="280" w:afterAutospacing="1"/>
        <w:rPr>
          <w:rFonts w:ascii="Verdana" w:eastAsia="Verdana" w:hAnsi="Verdana" w:cs="Verdana"/>
          <w:sz w:val="20"/>
        </w:rPr>
      </w:pPr>
      <w:r>
        <w:rPr>
          <w:rFonts w:ascii="Trebuchet MS" w:hAnsi="Trebuchet MS"/>
          <w:i/>
        </w:rPr>
        <w:t>Do you need better-looking</w:t>
      </w:r>
      <w:r w:rsidRPr="00710C3B">
        <w:rPr>
          <w:rFonts w:ascii="Trebuchet MS" w:hAnsi="Trebuchet MS"/>
          <w:i/>
        </w:rPr>
        <w:t xml:space="preserve"> financial charts? Tools like </w:t>
      </w:r>
      <w:hyperlink r:id="rId58"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r>
        <w:rPr>
          <w:rFonts w:ascii="Trebuchet MS" w:hAnsi="Trebuchet MS"/>
          <w:i/>
        </w:rPr>
        <w:t>, with a professional modern design</w:t>
      </w:r>
      <w:r w:rsidR="003A4BDC">
        <w:rPr>
          <w:rFonts w:ascii="Trebuchet MS" w:hAnsi="Trebuchet MS"/>
          <w:i/>
        </w:rPr>
        <w:t>.</w:t>
      </w:r>
    </w:p>
    <w:p w14:paraId="20B536D2" w14:textId="77777777" w:rsidR="003A4BDC" w:rsidRPr="003A4BDC" w:rsidRDefault="00F423D6" w:rsidP="003A4BDC">
      <w:pPr>
        <w:pStyle w:val="Heading3"/>
        <w:spacing w:before="0" w:beforeAutospacing="0" w:after="0" w:afterAutospacing="0" w:line="240" w:lineRule="auto"/>
        <w:rPr>
          <w:rFonts w:ascii="Times New Roman" w:eastAsia="Verdana" w:hAnsi="Times New Roman" w:cs="Times New Roman"/>
          <w:sz w:val="24"/>
          <w:szCs w:val="24"/>
        </w:rPr>
      </w:pPr>
      <w:bookmarkStart w:id="205" w:name="TitleTablePlanBodyCashFlow"/>
      <w:bookmarkStart w:id="206" w:name="_Toc271726400"/>
      <w:r w:rsidRPr="005531AE">
        <w:rPr>
          <w:rFonts w:ascii="Times New Roman" w:eastAsia="Verdana" w:hAnsi="Times New Roman" w:cs="Times New Roman"/>
          <w:sz w:val="24"/>
          <w:szCs w:val="24"/>
        </w:rPr>
        <w:br w:type="page"/>
      </w:r>
      <w:bookmarkStart w:id="207" w:name="_Toc497120289"/>
      <w:r w:rsidRPr="005531AE">
        <w:rPr>
          <w:rFonts w:ascii="Times New Roman" w:eastAsia="Verdana" w:hAnsi="Times New Roman" w:cs="Times New Roman"/>
          <w:sz w:val="24"/>
          <w:szCs w:val="24"/>
        </w:rPr>
        <w:lastRenderedPageBreak/>
        <w:t>Table: Cash Flow</w:t>
      </w:r>
      <w:bookmarkEnd w:id="205"/>
      <w:bookmarkEnd w:id="206"/>
      <w:bookmarkEnd w:id="207"/>
    </w:p>
    <w:p w14:paraId="6304DA8C" w14:textId="77777777" w:rsidR="00F423D6" w:rsidRPr="003A4BDC" w:rsidRDefault="00F423D6">
      <w:pPr>
        <w:rPr>
          <w:rFonts w:eastAsia="Verdana"/>
        </w:rPr>
      </w:pPr>
      <w:bookmarkStart w:id="208" w:name="TablePlanBodyCashFlow"/>
      <w:bookmarkStart w:id="209" w:name="BodyTablePlanBodyCashFlow"/>
    </w:p>
    <w:tbl>
      <w:tblPr>
        <w:tblW w:w="9216" w:type="dxa"/>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4464"/>
        <w:gridCol w:w="1584"/>
        <w:gridCol w:w="1584"/>
        <w:gridCol w:w="1584"/>
      </w:tblGrid>
      <w:tr w:rsidR="00F423D6" w:rsidRPr="00644EFC" w14:paraId="4DA93A80" w14:textId="77777777" w:rsidTr="00644EFC">
        <w:tc>
          <w:tcPr>
            <w:tcW w:w="4464" w:type="dxa"/>
            <w:tcBorders>
              <w:bottom w:val="single" w:sz="6" w:space="0" w:color="000000"/>
              <w:right w:val="single" w:sz="6" w:space="0" w:color="000000"/>
            </w:tcBorders>
            <w:shd w:val="clear" w:color="auto" w:fill="auto"/>
          </w:tcPr>
          <w:p w14:paraId="4C4118E8" w14:textId="77777777" w:rsidR="00F423D6" w:rsidRPr="00644EFC" w:rsidRDefault="00F423D6">
            <w:pPr>
              <w:pStyle w:val="PasTable1"/>
              <w:rPr>
                <w:rFonts w:ascii="Trebuchet MS" w:eastAsia="Verdana" w:hAnsi="Trebuchet MS" w:cs="Verdana"/>
                <w:i/>
                <w:iCs/>
                <w:sz w:val="22"/>
                <w:szCs w:val="22"/>
              </w:rPr>
            </w:pPr>
            <w:r w:rsidRPr="00644EFC">
              <w:rPr>
                <w:rFonts w:ascii="Trebuchet MS" w:eastAsia="Arial" w:hAnsi="Trebuchet MS" w:cs="Arial"/>
                <w:i/>
                <w:iCs/>
                <w:sz w:val="22"/>
                <w:szCs w:val="22"/>
              </w:rPr>
              <w:t>Pro Forma Cash Flow</w:t>
            </w:r>
          </w:p>
        </w:tc>
        <w:tc>
          <w:tcPr>
            <w:tcW w:w="1584" w:type="dxa"/>
            <w:tcBorders>
              <w:left w:val="single" w:sz="6" w:space="0" w:color="000000"/>
              <w:bottom w:val="single" w:sz="6" w:space="0" w:color="000000"/>
            </w:tcBorders>
            <w:shd w:val="clear" w:color="auto" w:fill="auto"/>
          </w:tcPr>
          <w:p w14:paraId="78655345" w14:textId="77777777" w:rsidR="00F423D6" w:rsidRPr="00644EFC" w:rsidRDefault="00F423D6">
            <w:pPr>
              <w:pStyle w:val="PasTable1"/>
              <w:rPr>
                <w:rFonts w:ascii="Trebuchet MS" w:eastAsia="Verdana" w:hAnsi="Trebuchet MS" w:cs="Verdana"/>
                <w:i/>
                <w:iCs/>
                <w:sz w:val="22"/>
                <w:szCs w:val="22"/>
              </w:rPr>
            </w:pPr>
          </w:p>
        </w:tc>
        <w:tc>
          <w:tcPr>
            <w:tcW w:w="1584" w:type="dxa"/>
            <w:tcBorders>
              <w:bottom w:val="single" w:sz="6" w:space="0" w:color="000000"/>
            </w:tcBorders>
            <w:shd w:val="clear" w:color="auto" w:fill="auto"/>
          </w:tcPr>
          <w:p w14:paraId="623879D9" w14:textId="77777777" w:rsidR="00F423D6" w:rsidRPr="00644EFC" w:rsidRDefault="00F423D6">
            <w:pPr>
              <w:pStyle w:val="PasTable1"/>
              <w:rPr>
                <w:rFonts w:ascii="Trebuchet MS" w:eastAsia="Verdana" w:hAnsi="Trebuchet MS" w:cs="Verdana"/>
                <w:i/>
                <w:iCs/>
                <w:sz w:val="22"/>
                <w:szCs w:val="22"/>
              </w:rPr>
            </w:pPr>
          </w:p>
        </w:tc>
        <w:tc>
          <w:tcPr>
            <w:tcW w:w="1584" w:type="dxa"/>
            <w:tcBorders>
              <w:bottom w:val="single" w:sz="6" w:space="0" w:color="000000"/>
            </w:tcBorders>
            <w:shd w:val="clear" w:color="auto" w:fill="auto"/>
          </w:tcPr>
          <w:p w14:paraId="2BA7565F" w14:textId="77777777" w:rsidR="00F423D6" w:rsidRPr="00644EFC" w:rsidRDefault="00F423D6">
            <w:pPr>
              <w:pStyle w:val="PasTable1"/>
              <w:rPr>
                <w:rFonts w:ascii="Trebuchet MS" w:eastAsia="Verdana" w:hAnsi="Trebuchet MS" w:cs="Verdana"/>
                <w:b/>
                <w:bCs/>
                <w:sz w:val="22"/>
                <w:szCs w:val="22"/>
              </w:rPr>
            </w:pPr>
          </w:p>
        </w:tc>
      </w:tr>
      <w:tr w:rsidR="00F423D6" w:rsidRPr="00644EFC" w14:paraId="3A6CF9C1" w14:textId="77777777" w:rsidTr="00644EFC">
        <w:trPr>
          <w:trHeight w:val="216"/>
        </w:trPr>
        <w:tc>
          <w:tcPr>
            <w:tcW w:w="4464" w:type="dxa"/>
            <w:tcBorders>
              <w:top w:val="single" w:sz="6" w:space="0" w:color="000000"/>
              <w:right w:val="single" w:sz="6" w:space="0" w:color="000000"/>
            </w:tcBorders>
            <w:shd w:val="clear" w:color="auto" w:fill="auto"/>
          </w:tcPr>
          <w:p w14:paraId="70361EFB" w14:textId="77777777" w:rsidR="00F423D6" w:rsidRPr="00644EFC" w:rsidRDefault="00F423D6">
            <w:pPr>
              <w:pStyle w:val="PasTable1"/>
              <w:rPr>
                <w:rFonts w:ascii="Trebuchet MS" w:eastAsia="Verdana" w:hAnsi="Trebuchet MS" w:cs="Verdana"/>
                <w:sz w:val="22"/>
                <w:szCs w:val="22"/>
              </w:rPr>
            </w:pPr>
          </w:p>
        </w:tc>
        <w:tc>
          <w:tcPr>
            <w:tcW w:w="1584" w:type="dxa"/>
            <w:tcBorders>
              <w:top w:val="single" w:sz="6" w:space="0" w:color="000000"/>
              <w:left w:val="single" w:sz="6" w:space="0" w:color="000000"/>
            </w:tcBorders>
            <w:shd w:val="clear" w:color="auto" w:fill="auto"/>
          </w:tcPr>
          <w:p w14:paraId="674F8542"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 Year 1</w:t>
            </w:r>
          </w:p>
        </w:tc>
        <w:tc>
          <w:tcPr>
            <w:tcW w:w="1584" w:type="dxa"/>
            <w:tcBorders>
              <w:top w:val="single" w:sz="6" w:space="0" w:color="000000"/>
            </w:tcBorders>
            <w:shd w:val="clear" w:color="auto" w:fill="auto"/>
          </w:tcPr>
          <w:p w14:paraId="70B81B67"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 Year 2</w:t>
            </w:r>
          </w:p>
        </w:tc>
        <w:tc>
          <w:tcPr>
            <w:tcW w:w="1584" w:type="dxa"/>
            <w:tcBorders>
              <w:top w:val="single" w:sz="6" w:space="0" w:color="000000"/>
            </w:tcBorders>
            <w:shd w:val="clear" w:color="auto" w:fill="auto"/>
          </w:tcPr>
          <w:p w14:paraId="620023DE"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 Year 3</w:t>
            </w:r>
          </w:p>
        </w:tc>
      </w:tr>
      <w:tr w:rsidR="00F423D6" w:rsidRPr="00644EFC" w14:paraId="1DA45CBE" w14:textId="77777777" w:rsidTr="00644EFC">
        <w:trPr>
          <w:trHeight w:val="216"/>
        </w:trPr>
        <w:tc>
          <w:tcPr>
            <w:tcW w:w="4464" w:type="dxa"/>
            <w:tcBorders>
              <w:right w:val="single" w:sz="6" w:space="0" w:color="000000"/>
            </w:tcBorders>
            <w:shd w:val="clear" w:color="auto" w:fill="auto"/>
          </w:tcPr>
          <w:p w14:paraId="01B62F7E"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Cash Received</w:t>
            </w:r>
          </w:p>
        </w:tc>
        <w:tc>
          <w:tcPr>
            <w:tcW w:w="1584" w:type="dxa"/>
            <w:tcBorders>
              <w:left w:val="single" w:sz="6" w:space="0" w:color="000000"/>
            </w:tcBorders>
            <w:shd w:val="clear" w:color="auto" w:fill="auto"/>
          </w:tcPr>
          <w:p w14:paraId="4548A819"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0F65B130"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4B4B2A58" w14:textId="77777777" w:rsidR="00F423D6" w:rsidRPr="00644EFC" w:rsidRDefault="00F423D6">
            <w:pPr>
              <w:pStyle w:val="PasTable1"/>
              <w:rPr>
                <w:rFonts w:ascii="Trebuchet MS" w:eastAsia="Verdana" w:hAnsi="Trebuchet MS" w:cs="Verdana"/>
                <w:sz w:val="22"/>
                <w:szCs w:val="22"/>
              </w:rPr>
            </w:pPr>
          </w:p>
        </w:tc>
      </w:tr>
      <w:tr w:rsidR="00F423D6" w:rsidRPr="00644EFC" w14:paraId="761B387E" w14:textId="77777777" w:rsidTr="00644EFC">
        <w:trPr>
          <w:trHeight w:val="216"/>
        </w:trPr>
        <w:tc>
          <w:tcPr>
            <w:tcW w:w="4464" w:type="dxa"/>
            <w:tcBorders>
              <w:right w:val="single" w:sz="6" w:space="0" w:color="000000"/>
            </w:tcBorders>
            <w:shd w:val="clear" w:color="auto" w:fill="auto"/>
          </w:tcPr>
          <w:p w14:paraId="4586B8A5" w14:textId="77777777" w:rsidR="00F423D6" w:rsidRPr="00644EFC" w:rsidRDefault="00F423D6">
            <w:pPr>
              <w:pStyle w:val="PasTable1"/>
              <w:rPr>
                <w:rFonts w:ascii="Trebuchet MS" w:eastAsia="Verdana" w:hAnsi="Trebuchet MS" w:cs="Verdana"/>
                <w:sz w:val="22"/>
                <w:szCs w:val="22"/>
              </w:rPr>
            </w:pPr>
          </w:p>
        </w:tc>
        <w:tc>
          <w:tcPr>
            <w:tcW w:w="1584" w:type="dxa"/>
            <w:tcBorders>
              <w:left w:val="single" w:sz="6" w:space="0" w:color="000000"/>
            </w:tcBorders>
            <w:shd w:val="clear" w:color="auto" w:fill="auto"/>
          </w:tcPr>
          <w:p w14:paraId="5C6660B1"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5E983C77"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11549D17" w14:textId="77777777" w:rsidR="00F423D6" w:rsidRPr="00644EFC" w:rsidRDefault="00F423D6">
            <w:pPr>
              <w:pStyle w:val="PasTable1"/>
              <w:rPr>
                <w:rFonts w:ascii="Trebuchet MS" w:eastAsia="Verdana" w:hAnsi="Trebuchet MS" w:cs="Verdana"/>
                <w:sz w:val="22"/>
                <w:szCs w:val="22"/>
              </w:rPr>
            </w:pPr>
          </w:p>
        </w:tc>
      </w:tr>
      <w:tr w:rsidR="00F423D6" w:rsidRPr="00644EFC" w14:paraId="1384C355" w14:textId="77777777" w:rsidTr="00644EFC">
        <w:trPr>
          <w:trHeight w:val="374"/>
        </w:trPr>
        <w:tc>
          <w:tcPr>
            <w:tcW w:w="4464" w:type="dxa"/>
            <w:tcBorders>
              <w:right w:val="single" w:sz="6" w:space="0" w:color="000000"/>
            </w:tcBorders>
            <w:shd w:val="clear" w:color="auto" w:fill="auto"/>
          </w:tcPr>
          <w:p w14:paraId="0D53425F"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Cash from Operations</w:t>
            </w:r>
          </w:p>
        </w:tc>
        <w:tc>
          <w:tcPr>
            <w:tcW w:w="1584" w:type="dxa"/>
            <w:tcBorders>
              <w:left w:val="single" w:sz="6" w:space="0" w:color="000000"/>
            </w:tcBorders>
            <w:shd w:val="clear" w:color="auto" w:fill="auto"/>
          </w:tcPr>
          <w:p w14:paraId="4E25EF15"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2051D7CA"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7ED02E14" w14:textId="77777777" w:rsidR="00F423D6" w:rsidRPr="00644EFC" w:rsidRDefault="00F423D6">
            <w:pPr>
              <w:pStyle w:val="PasTable1"/>
              <w:rPr>
                <w:rFonts w:ascii="Trebuchet MS" w:eastAsia="Verdana" w:hAnsi="Trebuchet MS" w:cs="Verdana"/>
                <w:sz w:val="22"/>
                <w:szCs w:val="22"/>
              </w:rPr>
            </w:pPr>
          </w:p>
        </w:tc>
      </w:tr>
      <w:tr w:rsidR="00F423D6" w:rsidRPr="00644EFC" w14:paraId="05F26ECB" w14:textId="77777777" w:rsidTr="00644EFC">
        <w:trPr>
          <w:trHeight w:val="216"/>
        </w:trPr>
        <w:tc>
          <w:tcPr>
            <w:tcW w:w="4464" w:type="dxa"/>
            <w:tcBorders>
              <w:right w:val="single" w:sz="6" w:space="0" w:color="000000"/>
            </w:tcBorders>
            <w:shd w:val="clear" w:color="auto" w:fill="auto"/>
          </w:tcPr>
          <w:p w14:paraId="67465657"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Cash Sales</w:t>
            </w:r>
          </w:p>
        </w:tc>
        <w:tc>
          <w:tcPr>
            <w:tcW w:w="1584" w:type="dxa"/>
            <w:tcBorders>
              <w:left w:val="single" w:sz="6" w:space="0" w:color="000000"/>
            </w:tcBorders>
            <w:shd w:val="clear" w:color="auto" w:fill="auto"/>
          </w:tcPr>
          <w:p w14:paraId="106B25DE"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$178,970 </w:t>
            </w:r>
          </w:p>
        </w:tc>
        <w:tc>
          <w:tcPr>
            <w:tcW w:w="1584" w:type="dxa"/>
            <w:shd w:val="clear" w:color="auto" w:fill="auto"/>
          </w:tcPr>
          <w:p w14:paraId="79987C74"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$181,491 </w:t>
            </w:r>
          </w:p>
        </w:tc>
        <w:tc>
          <w:tcPr>
            <w:tcW w:w="1584" w:type="dxa"/>
            <w:shd w:val="clear" w:color="auto" w:fill="auto"/>
          </w:tcPr>
          <w:p w14:paraId="69EB60EE"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$186,598 </w:t>
            </w:r>
          </w:p>
        </w:tc>
      </w:tr>
      <w:tr w:rsidR="00F423D6" w:rsidRPr="00644EFC" w14:paraId="31ADF331" w14:textId="77777777" w:rsidTr="00644EFC">
        <w:trPr>
          <w:trHeight w:val="216"/>
        </w:trPr>
        <w:tc>
          <w:tcPr>
            <w:tcW w:w="4464" w:type="dxa"/>
            <w:tcBorders>
              <w:right w:val="single" w:sz="6" w:space="0" w:color="000000"/>
            </w:tcBorders>
            <w:shd w:val="clear" w:color="auto" w:fill="auto"/>
          </w:tcPr>
          <w:p w14:paraId="40911D8A"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Subtotal Cash from Operations</w:t>
            </w:r>
          </w:p>
        </w:tc>
        <w:tc>
          <w:tcPr>
            <w:tcW w:w="1584" w:type="dxa"/>
            <w:tcBorders>
              <w:left w:val="single" w:sz="6" w:space="0" w:color="000000"/>
            </w:tcBorders>
            <w:shd w:val="clear" w:color="auto" w:fill="auto"/>
          </w:tcPr>
          <w:p w14:paraId="1A270F07"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$178,970 </w:t>
            </w:r>
          </w:p>
        </w:tc>
        <w:tc>
          <w:tcPr>
            <w:tcW w:w="1584" w:type="dxa"/>
            <w:shd w:val="clear" w:color="auto" w:fill="auto"/>
          </w:tcPr>
          <w:p w14:paraId="6778357D"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$181,491 </w:t>
            </w:r>
          </w:p>
        </w:tc>
        <w:tc>
          <w:tcPr>
            <w:tcW w:w="1584" w:type="dxa"/>
            <w:shd w:val="clear" w:color="auto" w:fill="auto"/>
          </w:tcPr>
          <w:p w14:paraId="09A8F439"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$186,598 </w:t>
            </w:r>
          </w:p>
        </w:tc>
      </w:tr>
      <w:tr w:rsidR="00F423D6" w:rsidRPr="00644EFC" w14:paraId="6B103247" w14:textId="77777777" w:rsidTr="00644EFC">
        <w:trPr>
          <w:trHeight w:val="216"/>
        </w:trPr>
        <w:tc>
          <w:tcPr>
            <w:tcW w:w="4464" w:type="dxa"/>
            <w:tcBorders>
              <w:right w:val="single" w:sz="6" w:space="0" w:color="000000"/>
            </w:tcBorders>
            <w:shd w:val="clear" w:color="auto" w:fill="auto"/>
          </w:tcPr>
          <w:p w14:paraId="79577963" w14:textId="77777777" w:rsidR="00F423D6" w:rsidRPr="00644EFC" w:rsidRDefault="00F423D6">
            <w:pPr>
              <w:pStyle w:val="PasTable1"/>
              <w:jc w:val="right"/>
              <w:rPr>
                <w:rFonts w:ascii="Trebuchet MS" w:eastAsia="Verdana" w:hAnsi="Trebuchet MS" w:cs="Verdana"/>
                <w:sz w:val="22"/>
                <w:szCs w:val="22"/>
              </w:rPr>
            </w:pPr>
          </w:p>
        </w:tc>
        <w:tc>
          <w:tcPr>
            <w:tcW w:w="1584" w:type="dxa"/>
            <w:tcBorders>
              <w:left w:val="single" w:sz="6" w:space="0" w:color="000000"/>
            </w:tcBorders>
            <w:shd w:val="clear" w:color="auto" w:fill="auto"/>
          </w:tcPr>
          <w:p w14:paraId="2BD8BBF5"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34AF7C8C"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4B49D8D5" w14:textId="77777777" w:rsidR="00F423D6" w:rsidRPr="00644EFC" w:rsidRDefault="00F423D6">
            <w:pPr>
              <w:pStyle w:val="PasTable1"/>
              <w:jc w:val="right"/>
              <w:rPr>
                <w:rFonts w:ascii="Trebuchet MS" w:eastAsia="Verdana" w:hAnsi="Trebuchet MS" w:cs="Verdana"/>
                <w:sz w:val="22"/>
                <w:szCs w:val="22"/>
              </w:rPr>
            </w:pPr>
          </w:p>
        </w:tc>
      </w:tr>
      <w:tr w:rsidR="00F423D6" w:rsidRPr="00644EFC" w14:paraId="72179981" w14:textId="77777777" w:rsidTr="00644EFC">
        <w:trPr>
          <w:trHeight w:val="374"/>
        </w:trPr>
        <w:tc>
          <w:tcPr>
            <w:tcW w:w="4464" w:type="dxa"/>
            <w:tcBorders>
              <w:right w:val="single" w:sz="6" w:space="0" w:color="000000"/>
            </w:tcBorders>
            <w:shd w:val="clear" w:color="auto" w:fill="auto"/>
          </w:tcPr>
          <w:p w14:paraId="6765B1E5"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Additional Cash Received</w:t>
            </w:r>
          </w:p>
        </w:tc>
        <w:tc>
          <w:tcPr>
            <w:tcW w:w="1584" w:type="dxa"/>
            <w:tcBorders>
              <w:left w:val="single" w:sz="6" w:space="0" w:color="000000"/>
            </w:tcBorders>
            <w:shd w:val="clear" w:color="auto" w:fill="auto"/>
          </w:tcPr>
          <w:p w14:paraId="436691CE"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50F47017"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4C7CFD8B" w14:textId="77777777" w:rsidR="00F423D6" w:rsidRPr="00644EFC" w:rsidRDefault="00F423D6">
            <w:pPr>
              <w:pStyle w:val="PasTable1"/>
              <w:rPr>
                <w:rFonts w:ascii="Trebuchet MS" w:eastAsia="Verdana" w:hAnsi="Trebuchet MS" w:cs="Verdana"/>
                <w:sz w:val="22"/>
                <w:szCs w:val="22"/>
              </w:rPr>
            </w:pPr>
          </w:p>
        </w:tc>
      </w:tr>
      <w:tr w:rsidR="00F423D6" w:rsidRPr="00644EFC" w14:paraId="39AC1C1D" w14:textId="77777777" w:rsidTr="00644EFC">
        <w:trPr>
          <w:trHeight w:val="216"/>
        </w:trPr>
        <w:tc>
          <w:tcPr>
            <w:tcW w:w="4464" w:type="dxa"/>
            <w:tcBorders>
              <w:right w:val="single" w:sz="6" w:space="0" w:color="000000"/>
            </w:tcBorders>
            <w:shd w:val="clear" w:color="auto" w:fill="auto"/>
          </w:tcPr>
          <w:p w14:paraId="0E68EC2B"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Sales Tax, VAT, HST/GST Received</w:t>
            </w:r>
          </w:p>
        </w:tc>
        <w:tc>
          <w:tcPr>
            <w:tcW w:w="1584" w:type="dxa"/>
            <w:tcBorders>
              <w:left w:val="single" w:sz="6" w:space="0" w:color="000000"/>
            </w:tcBorders>
            <w:shd w:val="clear" w:color="auto" w:fill="auto"/>
          </w:tcPr>
          <w:p w14:paraId="6A38DC4D"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22685608"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17B94581"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6B34FA15" w14:textId="77777777" w:rsidTr="00644EFC">
        <w:trPr>
          <w:trHeight w:val="216"/>
        </w:trPr>
        <w:tc>
          <w:tcPr>
            <w:tcW w:w="4464" w:type="dxa"/>
            <w:tcBorders>
              <w:right w:val="single" w:sz="6" w:space="0" w:color="000000"/>
            </w:tcBorders>
            <w:shd w:val="clear" w:color="auto" w:fill="auto"/>
          </w:tcPr>
          <w:p w14:paraId="1ABF4B7F"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New Current Borrowing</w:t>
            </w:r>
          </w:p>
        </w:tc>
        <w:tc>
          <w:tcPr>
            <w:tcW w:w="1584" w:type="dxa"/>
            <w:tcBorders>
              <w:left w:val="single" w:sz="6" w:space="0" w:color="000000"/>
            </w:tcBorders>
            <w:shd w:val="clear" w:color="auto" w:fill="auto"/>
          </w:tcPr>
          <w:p w14:paraId="37BFFB23"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5B1249CD"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67A62060"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4DF3C227" w14:textId="77777777" w:rsidTr="00644EFC">
        <w:trPr>
          <w:trHeight w:val="216"/>
        </w:trPr>
        <w:tc>
          <w:tcPr>
            <w:tcW w:w="4464" w:type="dxa"/>
            <w:tcBorders>
              <w:right w:val="single" w:sz="6" w:space="0" w:color="000000"/>
            </w:tcBorders>
            <w:shd w:val="clear" w:color="auto" w:fill="auto"/>
          </w:tcPr>
          <w:p w14:paraId="6A6AF774"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New Other Liabilities (interest-free)</w:t>
            </w:r>
          </w:p>
        </w:tc>
        <w:tc>
          <w:tcPr>
            <w:tcW w:w="1584" w:type="dxa"/>
            <w:tcBorders>
              <w:left w:val="single" w:sz="6" w:space="0" w:color="000000"/>
            </w:tcBorders>
            <w:shd w:val="clear" w:color="auto" w:fill="auto"/>
          </w:tcPr>
          <w:p w14:paraId="24A418D9"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$5,000 </w:t>
            </w:r>
          </w:p>
        </w:tc>
        <w:tc>
          <w:tcPr>
            <w:tcW w:w="1584" w:type="dxa"/>
            <w:shd w:val="clear" w:color="auto" w:fill="auto"/>
          </w:tcPr>
          <w:p w14:paraId="465A1266"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0880BD88"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17D59CE7" w14:textId="77777777" w:rsidTr="00644EFC">
        <w:trPr>
          <w:trHeight w:val="216"/>
        </w:trPr>
        <w:tc>
          <w:tcPr>
            <w:tcW w:w="4464" w:type="dxa"/>
            <w:tcBorders>
              <w:right w:val="single" w:sz="6" w:space="0" w:color="000000"/>
            </w:tcBorders>
            <w:shd w:val="clear" w:color="auto" w:fill="auto"/>
          </w:tcPr>
          <w:p w14:paraId="1B6C3168"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New Long-term Liabilities</w:t>
            </w:r>
          </w:p>
        </w:tc>
        <w:tc>
          <w:tcPr>
            <w:tcW w:w="1584" w:type="dxa"/>
            <w:tcBorders>
              <w:left w:val="single" w:sz="6" w:space="0" w:color="000000"/>
            </w:tcBorders>
            <w:shd w:val="clear" w:color="auto" w:fill="auto"/>
          </w:tcPr>
          <w:p w14:paraId="20B01117"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1D8C5C93"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2CC8363D"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27BEEDC6" w14:textId="77777777" w:rsidTr="00644EFC">
        <w:trPr>
          <w:trHeight w:val="216"/>
        </w:trPr>
        <w:tc>
          <w:tcPr>
            <w:tcW w:w="4464" w:type="dxa"/>
            <w:tcBorders>
              <w:right w:val="single" w:sz="6" w:space="0" w:color="000000"/>
            </w:tcBorders>
            <w:shd w:val="clear" w:color="auto" w:fill="auto"/>
          </w:tcPr>
          <w:p w14:paraId="78F0FC1E"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Sales of Other Current Assets</w:t>
            </w:r>
          </w:p>
        </w:tc>
        <w:tc>
          <w:tcPr>
            <w:tcW w:w="1584" w:type="dxa"/>
            <w:tcBorders>
              <w:left w:val="single" w:sz="6" w:space="0" w:color="000000"/>
            </w:tcBorders>
            <w:shd w:val="clear" w:color="auto" w:fill="auto"/>
          </w:tcPr>
          <w:p w14:paraId="5004FF90"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6ACD0A1B"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5709A2FF"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27CC1FD6" w14:textId="77777777" w:rsidTr="00644EFC">
        <w:trPr>
          <w:trHeight w:val="216"/>
        </w:trPr>
        <w:tc>
          <w:tcPr>
            <w:tcW w:w="4464" w:type="dxa"/>
            <w:tcBorders>
              <w:right w:val="single" w:sz="6" w:space="0" w:color="000000"/>
            </w:tcBorders>
            <w:shd w:val="clear" w:color="auto" w:fill="auto"/>
          </w:tcPr>
          <w:p w14:paraId="62B4964D"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Sales of Long-term Assets</w:t>
            </w:r>
          </w:p>
        </w:tc>
        <w:tc>
          <w:tcPr>
            <w:tcW w:w="1584" w:type="dxa"/>
            <w:tcBorders>
              <w:left w:val="single" w:sz="6" w:space="0" w:color="000000"/>
            </w:tcBorders>
            <w:shd w:val="clear" w:color="auto" w:fill="auto"/>
          </w:tcPr>
          <w:p w14:paraId="44F6EBDA"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4FC2E8E7"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036DD68A"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0DC6914D" w14:textId="77777777" w:rsidTr="00644EFC">
        <w:trPr>
          <w:trHeight w:val="216"/>
        </w:trPr>
        <w:tc>
          <w:tcPr>
            <w:tcW w:w="4464" w:type="dxa"/>
            <w:tcBorders>
              <w:right w:val="single" w:sz="6" w:space="0" w:color="000000"/>
            </w:tcBorders>
            <w:shd w:val="clear" w:color="auto" w:fill="auto"/>
          </w:tcPr>
          <w:p w14:paraId="5CEE14F4"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New Investment Received</w:t>
            </w:r>
          </w:p>
        </w:tc>
        <w:tc>
          <w:tcPr>
            <w:tcW w:w="1584" w:type="dxa"/>
            <w:tcBorders>
              <w:left w:val="single" w:sz="6" w:space="0" w:color="000000"/>
            </w:tcBorders>
            <w:shd w:val="clear" w:color="auto" w:fill="auto"/>
          </w:tcPr>
          <w:p w14:paraId="34A6C808"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7D54AA40"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3414672A"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4063E6A7" w14:textId="77777777" w:rsidTr="00644EFC">
        <w:trPr>
          <w:trHeight w:val="216"/>
        </w:trPr>
        <w:tc>
          <w:tcPr>
            <w:tcW w:w="4464" w:type="dxa"/>
            <w:tcBorders>
              <w:right w:val="single" w:sz="6" w:space="0" w:color="000000"/>
            </w:tcBorders>
            <w:shd w:val="clear" w:color="auto" w:fill="auto"/>
          </w:tcPr>
          <w:p w14:paraId="15C0DEB0"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Subtotal Cash Received</w:t>
            </w:r>
          </w:p>
        </w:tc>
        <w:tc>
          <w:tcPr>
            <w:tcW w:w="1584" w:type="dxa"/>
            <w:tcBorders>
              <w:left w:val="single" w:sz="6" w:space="0" w:color="000000"/>
            </w:tcBorders>
            <w:shd w:val="clear" w:color="auto" w:fill="auto"/>
          </w:tcPr>
          <w:p w14:paraId="232BC3C1"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$183,970 </w:t>
            </w:r>
          </w:p>
        </w:tc>
        <w:tc>
          <w:tcPr>
            <w:tcW w:w="1584" w:type="dxa"/>
            <w:shd w:val="clear" w:color="auto" w:fill="auto"/>
          </w:tcPr>
          <w:p w14:paraId="61019755"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$181,491 </w:t>
            </w:r>
          </w:p>
        </w:tc>
        <w:tc>
          <w:tcPr>
            <w:tcW w:w="1584" w:type="dxa"/>
            <w:shd w:val="clear" w:color="auto" w:fill="auto"/>
          </w:tcPr>
          <w:p w14:paraId="15177804"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$186,598 </w:t>
            </w:r>
          </w:p>
        </w:tc>
      </w:tr>
      <w:tr w:rsidR="00F423D6" w:rsidRPr="00644EFC" w14:paraId="5EE9BE93" w14:textId="77777777" w:rsidTr="00644EFC">
        <w:trPr>
          <w:trHeight w:val="331"/>
        </w:trPr>
        <w:tc>
          <w:tcPr>
            <w:tcW w:w="4464" w:type="dxa"/>
            <w:tcBorders>
              <w:right w:val="single" w:sz="6" w:space="0" w:color="000000"/>
            </w:tcBorders>
            <w:shd w:val="clear" w:color="auto" w:fill="auto"/>
          </w:tcPr>
          <w:p w14:paraId="53946D28" w14:textId="77777777" w:rsidR="00F423D6" w:rsidRPr="00644EFC" w:rsidRDefault="00F423D6">
            <w:pPr>
              <w:pStyle w:val="PasTable1"/>
              <w:jc w:val="right"/>
              <w:rPr>
                <w:rFonts w:ascii="Trebuchet MS" w:eastAsia="Verdana" w:hAnsi="Trebuchet MS" w:cs="Verdana"/>
                <w:sz w:val="22"/>
                <w:szCs w:val="22"/>
              </w:rPr>
            </w:pPr>
          </w:p>
        </w:tc>
        <w:tc>
          <w:tcPr>
            <w:tcW w:w="1584" w:type="dxa"/>
            <w:tcBorders>
              <w:left w:val="single" w:sz="6" w:space="0" w:color="000000"/>
            </w:tcBorders>
            <w:shd w:val="clear" w:color="auto" w:fill="auto"/>
          </w:tcPr>
          <w:p w14:paraId="002C853B"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46FFD8E9"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6031507D" w14:textId="77777777" w:rsidR="00F423D6" w:rsidRPr="00644EFC" w:rsidRDefault="00F423D6">
            <w:pPr>
              <w:pStyle w:val="PasTable1"/>
              <w:jc w:val="right"/>
              <w:rPr>
                <w:rFonts w:ascii="Trebuchet MS" w:eastAsia="Verdana" w:hAnsi="Trebuchet MS" w:cs="Verdana"/>
                <w:sz w:val="22"/>
                <w:szCs w:val="22"/>
              </w:rPr>
            </w:pPr>
          </w:p>
        </w:tc>
      </w:tr>
      <w:tr w:rsidR="00F423D6" w:rsidRPr="00644EFC" w14:paraId="798F075F" w14:textId="77777777" w:rsidTr="00644EFC">
        <w:trPr>
          <w:trHeight w:val="216"/>
        </w:trPr>
        <w:tc>
          <w:tcPr>
            <w:tcW w:w="4464" w:type="dxa"/>
            <w:tcBorders>
              <w:right w:val="single" w:sz="6" w:space="0" w:color="000000"/>
            </w:tcBorders>
            <w:shd w:val="clear" w:color="auto" w:fill="auto"/>
          </w:tcPr>
          <w:p w14:paraId="4840EE36"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Expenditures</w:t>
            </w:r>
          </w:p>
        </w:tc>
        <w:tc>
          <w:tcPr>
            <w:tcW w:w="1584" w:type="dxa"/>
            <w:tcBorders>
              <w:left w:val="single" w:sz="6" w:space="0" w:color="000000"/>
            </w:tcBorders>
            <w:shd w:val="clear" w:color="auto" w:fill="auto"/>
          </w:tcPr>
          <w:p w14:paraId="7DFF5B2A"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 Year 1</w:t>
            </w:r>
          </w:p>
        </w:tc>
        <w:tc>
          <w:tcPr>
            <w:tcW w:w="1584" w:type="dxa"/>
            <w:shd w:val="clear" w:color="auto" w:fill="auto"/>
          </w:tcPr>
          <w:p w14:paraId="48595A63"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 Year 2</w:t>
            </w:r>
          </w:p>
        </w:tc>
        <w:tc>
          <w:tcPr>
            <w:tcW w:w="1584" w:type="dxa"/>
            <w:shd w:val="clear" w:color="auto" w:fill="auto"/>
          </w:tcPr>
          <w:p w14:paraId="26ED52D2"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 Year 3</w:t>
            </w:r>
          </w:p>
        </w:tc>
      </w:tr>
      <w:tr w:rsidR="00F423D6" w:rsidRPr="00644EFC" w14:paraId="19DB9091" w14:textId="77777777" w:rsidTr="00644EFC">
        <w:trPr>
          <w:trHeight w:val="331"/>
        </w:trPr>
        <w:tc>
          <w:tcPr>
            <w:tcW w:w="4464" w:type="dxa"/>
            <w:tcBorders>
              <w:right w:val="single" w:sz="6" w:space="0" w:color="000000"/>
            </w:tcBorders>
            <w:shd w:val="clear" w:color="auto" w:fill="auto"/>
          </w:tcPr>
          <w:p w14:paraId="7F1AB37B" w14:textId="77777777" w:rsidR="00F423D6" w:rsidRPr="00644EFC" w:rsidRDefault="00F423D6">
            <w:pPr>
              <w:pStyle w:val="PasTable1"/>
              <w:jc w:val="right"/>
              <w:rPr>
                <w:rFonts w:ascii="Trebuchet MS" w:eastAsia="Verdana" w:hAnsi="Trebuchet MS" w:cs="Verdana"/>
                <w:sz w:val="22"/>
                <w:szCs w:val="22"/>
              </w:rPr>
            </w:pPr>
          </w:p>
        </w:tc>
        <w:tc>
          <w:tcPr>
            <w:tcW w:w="1584" w:type="dxa"/>
            <w:tcBorders>
              <w:left w:val="single" w:sz="6" w:space="0" w:color="000000"/>
            </w:tcBorders>
            <w:shd w:val="clear" w:color="auto" w:fill="auto"/>
          </w:tcPr>
          <w:p w14:paraId="3E646C25"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2D95A807"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615BCD30" w14:textId="77777777" w:rsidR="00F423D6" w:rsidRPr="00644EFC" w:rsidRDefault="00F423D6">
            <w:pPr>
              <w:pStyle w:val="PasTable1"/>
              <w:jc w:val="right"/>
              <w:rPr>
                <w:rFonts w:ascii="Trebuchet MS" w:eastAsia="Verdana" w:hAnsi="Trebuchet MS" w:cs="Verdana"/>
                <w:sz w:val="22"/>
                <w:szCs w:val="22"/>
              </w:rPr>
            </w:pPr>
          </w:p>
        </w:tc>
      </w:tr>
      <w:tr w:rsidR="00F423D6" w:rsidRPr="00644EFC" w14:paraId="537E6B64" w14:textId="77777777" w:rsidTr="00644EFC">
        <w:trPr>
          <w:trHeight w:val="374"/>
        </w:trPr>
        <w:tc>
          <w:tcPr>
            <w:tcW w:w="4464" w:type="dxa"/>
            <w:tcBorders>
              <w:right w:val="single" w:sz="6" w:space="0" w:color="000000"/>
            </w:tcBorders>
            <w:shd w:val="clear" w:color="auto" w:fill="auto"/>
          </w:tcPr>
          <w:p w14:paraId="1745D442"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Expenditures from Operations</w:t>
            </w:r>
          </w:p>
        </w:tc>
        <w:tc>
          <w:tcPr>
            <w:tcW w:w="1584" w:type="dxa"/>
            <w:tcBorders>
              <w:left w:val="single" w:sz="6" w:space="0" w:color="000000"/>
            </w:tcBorders>
            <w:shd w:val="clear" w:color="auto" w:fill="auto"/>
          </w:tcPr>
          <w:p w14:paraId="6CECA9B0"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4E36AA3D"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222DD62E" w14:textId="77777777" w:rsidR="00F423D6" w:rsidRPr="00644EFC" w:rsidRDefault="00F423D6">
            <w:pPr>
              <w:pStyle w:val="PasTable1"/>
              <w:rPr>
                <w:rFonts w:ascii="Trebuchet MS" w:eastAsia="Verdana" w:hAnsi="Trebuchet MS" w:cs="Verdana"/>
                <w:sz w:val="22"/>
                <w:szCs w:val="22"/>
              </w:rPr>
            </w:pPr>
          </w:p>
        </w:tc>
      </w:tr>
      <w:tr w:rsidR="00F423D6" w:rsidRPr="00644EFC" w14:paraId="3E48F5F7" w14:textId="77777777" w:rsidTr="00644EFC">
        <w:trPr>
          <w:trHeight w:val="216"/>
        </w:trPr>
        <w:tc>
          <w:tcPr>
            <w:tcW w:w="4464" w:type="dxa"/>
            <w:tcBorders>
              <w:right w:val="single" w:sz="6" w:space="0" w:color="000000"/>
            </w:tcBorders>
            <w:shd w:val="clear" w:color="auto" w:fill="auto"/>
          </w:tcPr>
          <w:p w14:paraId="33EABC83"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Cash Spending</w:t>
            </w:r>
          </w:p>
        </w:tc>
        <w:tc>
          <w:tcPr>
            <w:tcW w:w="1584" w:type="dxa"/>
            <w:tcBorders>
              <w:left w:val="single" w:sz="6" w:space="0" w:color="000000"/>
            </w:tcBorders>
            <w:shd w:val="clear" w:color="auto" w:fill="auto"/>
          </w:tcPr>
          <w:p w14:paraId="4F4EB79E"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$110,889 </w:t>
            </w:r>
          </w:p>
        </w:tc>
        <w:tc>
          <w:tcPr>
            <w:tcW w:w="1584" w:type="dxa"/>
            <w:shd w:val="clear" w:color="auto" w:fill="auto"/>
          </w:tcPr>
          <w:p w14:paraId="19E713EC"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$118,200 </w:t>
            </w:r>
          </w:p>
        </w:tc>
        <w:tc>
          <w:tcPr>
            <w:tcW w:w="1584" w:type="dxa"/>
            <w:shd w:val="clear" w:color="auto" w:fill="auto"/>
          </w:tcPr>
          <w:p w14:paraId="50F4114F"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$128,460 </w:t>
            </w:r>
          </w:p>
        </w:tc>
      </w:tr>
      <w:tr w:rsidR="00F423D6" w:rsidRPr="00644EFC" w14:paraId="598D5901" w14:textId="77777777" w:rsidTr="00644EFC">
        <w:trPr>
          <w:trHeight w:val="216"/>
        </w:trPr>
        <w:tc>
          <w:tcPr>
            <w:tcW w:w="4464" w:type="dxa"/>
            <w:tcBorders>
              <w:right w:val="single" w:sz="6" w:space="0" w:color="000000"/>
            </w:tcBorders>
            <w:shd w:val="clear" w:color="auto" w:fill="auto"/>
          </w:tcPr>
          <w:p w14:paraId="1010DEA6"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Bill Payments</w:t>
            </w:r>
          </w:p>
        </w:tc>
        <w:tc>
          <w:tcPr>
            <w:tcW w:w="1584" w:type="dxa"/>
            <w:tcBorders>
              <w:left w:val="single" w:sz="6" w:space="0" w:color="000000"/>
            </w:tcBorders>
            <w:shd w:val="clear" w:color="auto" w:fill="auto"/>
          </w:tcPr>
          <w:p w14:paraId="723A3894"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$32,586 </w:t>
            </w:r>
          </w:p>
        </w:tc>
        <w:tc>
          <w:tcPr>
            <w:tcW w:w="1584" w:type="dxa"/>
            <w:shd w:val="clear" w:color="auto" w:fill="auto"/>
          </w:tcPr>
          <w:p w14:paraId="3E998166"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$37,444 </w:t>
            </w:r>
          </w:p>
        </w:tc>
        <w:tc>
          <w:tcPr>
            <w:tcW w:w="1584" w:type="dxa"/>
            <w:shd w:val="clear" w:color="auto" w:fill="auto"/>
          </w:tcPr>
          <w:p w14:paraId="2205F4CE"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$32,305 </w:t>
            </w:r>
          </w:p>
        </w:tc>
      </w:tr>
      <w:tr w:rsidR="00F423D6" w:rsidRPr="00644EFC" w14:paraId="244FDE9F" w14:textId="77777777" w:rsidTr="00644EFC">
        <w:trPr>
          <w:trHeight w:val="216"/>
        </w:trPr>
        <w:tc>
          <w:tcPr>
            <w:tcW w:w="4464" w:type="dxa"/>
            <w:tcBorders>
              <w:right w:val="single" w:sz="6" w:space="0" w:color="000000"/>
            </w:tcBorders>
            <w:shd w:val="clear" w:color="auto" w:fill="auto"/>
          </w:tcPr>
          <w:p w14:paraId="1E9C50DC"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Subtotal Spent on Operations</w:t>
            </w:r>
          </w:p>
        </w:tc>
        <w:tc>
          <w:tcPr>
            <w:tcW w:w="1584" w:type="dxa"/>
            <w:tcBorders>
              <w:left w:val="single" w:sz="6" w:space="0" w:color="000000"/>
            </w:tcBorders>
            <w:shd w:val="clear" w:color="auto" w:fill="auto"/>
          </w:tcPr>
          <w:p w14:paraId="6DD6C510"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$143,475 </w:t>
            </w:r>
          </w:p>
        </w:tc>
        <w:tc>
          <w:tcPr>
            <w:tcW w:w="1584" w:type="dxa"/>
            <w:shd w:val="clear" w:color="auto" w:fill="auto"/>
          </w:tcPr>
          <w:p w14:paraId="6352D90B"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$155,644 </w:t>
            </w:r>
          </w:p>
        </w:tc>
        <w:tc>
          <w:tcPr>
            <w:tcW w:w="1584" w:type="dxa"/>
            <w:shd w:val="clear" w:color="auto" w:fill="auto"/>
          </w:tcPr>
          <w:p w14:paraId="7C5D59ED"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$160,765 </w:t>
            </w:r>
          </w:p>
        </w:tc>
      </w:tr>
      <w:tr w:rsidR="00F423D6" w:rsidRPr="00644EFC" w14:paraId="7FD10162" w14:textId="77777777" w:rsidTr="00644EFC">
        <w:trPr>
          <w:trHeight w:val="216"/>
        </w:trPr>
        <w:tc>
          <w:tcPr>
            <w:tcW w:w="4464" w:type="dxa"/>
            <w:tcBorders>
              <w:right w:val="single" w:sz="6" w:space="0" w:color="000000"/>
            </w:tcBorders>
            <w:shd w:val="clear" w:color="auto" w:fill="auto"/>
          </w:tcPr>
          <w:p w14:paraId="271C479D" w14:textId="77777777" w:rsidR="00F423D6" w:rsidRPr="00644EFC" w:rsidRDefault="00F423D6">
            <w:pPr>
              <w:pStyle w:val="PasTable1"/>
              <w:jc w:val="right"/>
              <w:rPr>
                <w:rFonts w:ascii="Trebuchet MS" w:eastAsia="Verdana" w:hAnsi="Trebuchet MS" w:cs="Verdana"/>
                <w:sz w:val="22"/>
                <w:szCs w:val="22"/>
              </w:rPr>
            </w:pPr>
          </w:p>
        </w:tc>
        <w:tc>
          <w:tcPr>
            <w:tcW w:w="1584" w:type="dxa"/>
            <w:tcBorders>
              <w:left w:val="single" w:sz="6" w:space="0" w:color="000000"/>
            </w:tcBorders>
            <w:shd w:val="clear" w:color="auto" w:fill="auto"/>
          </w:tcPr>
          <w:p w14:paraId="02F42150"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6AAEB448"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4B470D2B" w14:textId="77777777" w:rsidR="00F423D6" w:rsidRPr="00644EFC" w:rsidRDefault="00F423D6">
            <w:pPr>
              <w:pStyle w:val="PasTable1"/>
              <w:jc w:val="right"/>
              <w:rPr>
                <w:rFonts w:ascii="Trebuchet MS" w:eastAsia="Verdana" w:hAnsi="Trebuchet MS" w:cs="Verdana"/>
                <w:sz w:val="22"/>
                <w:szCs w:val="22"/>
              </w:rPr>
            </w:pPr>
          </w:p>
        </w:tc>
      </w:tr>
      <w:tr w:rsidR="00F423D6" w:rsidRPr="00644EFC" w14:paraId="1A43574A" w14:textId="77777777" w:rsidTr="00644EFC">
        <w:trPr>
          <w:trHeight w:val="374"/>
        </w:trPr>
        <w:tc>
          <w:tcPr>
            <w:tcW w:w="4464" w:type="dxa"/>
            <w:tcBorders>
              <w:right w:val="single" w:sz="6" w:space="0" w:color="000000"/>
            </w:tcBorders>
            <w:shd w:val="clear" w:color="auto" w:fill="auto"/>
          </w:tcPr>
          <w:p w14:paraId="102F19D8"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Additional Cash Spent</w:t>
            </w:r>
          </w:p>
        </w:tc>
        <w:tc>
          <w:tcPr>
            <w:tcW w:w="1584" w:type="dxa"/>
            <w:tcBorders>
              <w:left w:val="single" w:sz="6" w:space="0" w:color="000000"/>
            </w:tcBorders>
            <w:shd w:val="clear" w:color="auto" w:fill="auto"/>
          </w:tcPr>
          <w:p w14:paraId="79FF3614"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4ECA8976" w14:textId="77777777" w:rsidR="00F423D6" w:rsidRPr="00644EFC" w:rsidRDefault="00F423D6">
            <w:pPr>
              <w:pStyle w:val="PasTable1"/>
              <w:rPr>
                <w:rFonts w:ascii="Trebuchet MS" w:eastAsia="Verdana" w:hAnsi="Trebuchet MS" w:cs="Verdana"/>
                <w:sz w:val="22"/>
                <w:szCs w:val="22"/>
              </w:rPr>
            </w:pPr>
          </w:p>
        </w:tc>
        <w:tc>
          <w:tcPr>
            <w:tcW w:w="1584" w:type="dxa"/>
            <w:shd w:val="clear" w:color="auto" w:fill="auto"/>
          </w:tcPr>
          <w:p w14:paraId="4B0858CC" w14:textId="77777777" w:rsidR="00F423D6" w:rsidRPr="00644EFC" w:rsidRDefault="00F423D6">
            <w:pPr>
              <w:pStyle w:val="PasTable1"/>
              <w:rPr>
                <w:rFonts w:ascii="Trebuchet MS" w:eastAsia="Verdana" w:hAnsi="Trebuchet MS" w:cs="Verdana"/>
                <w:sz w:val="22"/>
                <w:szCs w:val="22"/>
              </w:rPr>
            </w:pPr>
          </w:p>
        </w:tc>
      </w:tr>
      <w:tr w:rsidR="00F423D6" w:rsidRPr="00644EFC" w14:paraId="01CDC5C9" w14:textId="77777777" w:rsidTr="00644EFC">
        <w:trPr>
          <w:trHeight w:val="216"/>
        </w:trPr>
        <w:tc>
          <w:tcPr>
            <w:tcW w:w="4464" w:type="dxa"/>
            <w:tcBorders>
              <w:right w:val="single" w:sz="6" w:space="0" w:color="000000"/>
            </w:tcBorders>
            <w:shd w:val="clear" w:color="auto" w:fill="auto"/>
          </w:tcPr>
          <w:p w14:paraId="247868CF"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Sales Tax, VAT, HST/GST Paid Out</w:t>
            </w:r>
          </w:p>
        </w:tc>
        <w:tc>
          <w:tcPr>
            <w:tcW w:w="1584" w:type="dxa"/>
            <w:tcBorders>
              <w:left w:val="single" w:sz="6" w:space="0" w:color="000000"/>
            </w:tcBorders>
            <w:shd w:val="clear" w:color="auto" w:fill="auto"/>
          </w:tcPr>
          <w:p w14:paraId="3A598625"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177C1515"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0E417FBA"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04FA2CE7" w14:textId="77777777" w:rsidTr="00644EFC">
        <w:trPr>
          <w:trHeight w:val="216"/>
        </w:trPr>
        <w:tc>
          <w:tcPr>
            <w:tcW w:w="4464" w:type="dxa"/>
            <w:tcBorders>
              <w:right w:val="single" w:sz="6" w:space="0" w:color="000000"/>
            </w:tcBorders>
            <w:shd w:val="clear" w:color="auto" w:fill="auto"/>
          </w:tcPr>
          <w:p w14:paraId="4E2960DF"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Principal Repayment of Current Borrowing</w:t>
            </w:r>
          </w:p>
        </w:tc>
        <w:tc>
          <w:tcPr>
            <w:tcW w:w="1584" w:type="dxa"/>
            <w:tcBorders>
              <w:left w:val="single" w:sz="6" w:space="0" w:color="000000"/>
            </w:tcBorders>
            <w:shd w:val="clear" w:color="auto" w:fill="auto"/>
          </w:tcPr>
          <w:p w14:paraId="24763557"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65E90B6B"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3867E648"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34DBBC71" w14:textId="77777777" w:rsidTr="00644EFC">
        <w:trPr>
          <w:trHeight w:val="216"/>
        </w:trPr>
        <w:tc>
          <w:tcPr>
            <w:tcW w:w="4464" w:type="dxa"/>
            <w:tcBorders>
              <w:right w:val="single" w:sz="6" w:space="0" w:color="000000"/>
            </w:tcBorders>
            <w:shd w:val="clear" w:color="auto" w:fill="auto"/>
          </w:tcPr>
          <w:p w14:paraId="0C995E1B"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Other Liabilities Principal Repayment</w:t>
            </w:r>
          </w:p>
        </w:tc>
        <w:tc>
          <w:tcPr>
            <w:tcW w:w="1584" w:type="dxa"/>
            <w:tcBorders>
              <w:left w:val="single" w:sz="6" w:space="0" w:color="000000"/>
            </w:tcBorders>
            <w:shd w:val="clear" w:color="auto" w:fill="auto"/>
          </w:tcPr>
          <w:p w14:paraId="72BBF085"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$5,000 </w:t>
            </w:r>
          </w:p>
        </w:tc>
        <w:tc>
          <w:tcPr>
            <w:tcW w:w="1584" w:type="dxa"/>
            <w:shd w:val="clear" w:color="auto" w:fill="auto"/>
          </w:tcPr>
          <w:p w14:paraId="2F071FCB"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3F5B83CA"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737B3528" w14:textId="77777777" w:rsidTr="00644EFC">
        <w:trPr>
          <w:trHeight w:val="216"/>
        </w:trPr>
        <w:tc>
          <w:tcPr>
            <w:tcW w:w="4464" w:type="dxa"/>
            <w:tcBorders>
              <w:right w:val="single" w:sz="6" w:space="0" w:color="000000"/>
            </w:tcBorders>
            <w:shd w:val="clear" w:color="auto" w:fill="auto"/>
          </w:tcPr>
          <w:p w14:paraId="6CD90FA4"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Long-term Liabilities Principal Repayment</w:t>
            </w:r>
          </w:p>
        </w:tc>
        <w:tc>
          <w:tcPr>
            <w:tcW w:w="1584" w:type="dxa"/>
            <w:tcBorders>
              <w:left w:val="single" w:sz="6" w:space="0" w:color="000000"/>
            </w:tcBorders>
            <w:shd w:val="clear" w:color="auto" w:fill="auto"/>
          </w:tcPr>
          <w:p w14:paraId="5E3A098D"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738D538A"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0FCAD5DD"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56A1E4AF" w14:textId="77777777" w:rsidTr="00644EFC">
        <w:trPr>
          <w:trHeight w:val="216"/>
        </w:trPr>
        <w:tc>
          <w:tcPr>
            <w:tcW w:w="4464" w:type="dxa"/>
            <w:tcBorders>
              <w:right w:val="single" w:sz="6" w:space="0" w:color="000000"/>
            </w:tcBorders>
            <w:shd w:val="clear" w:color="auto" w:fill="auto"/>
          </w:tcPr>
          <w:p w14:paraId="58B3305F"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Purchase Other Current Assets</w:t>
            </w:r>
          </w:p>
        </w:tc>
        <w:tc>
          <w:tcPr>
            <w:tcW w:w="1584" w:type="dxa"/>
            <w:tcBorders>
              <w:left w:val="single" w:sz="6" w:space="0" w:color="000000"/>
            </w:tcBorders>
            <w:shd w:val="clear" w:color="auto" w:fill="auto"/>
          </w:tcPr>
          <w:p w14:paraId="6D539BA1"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3B8657A4"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2BDCF4A3"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417381CA" w14:textId="77777777" w:rsidTr="00644EFC">
        <w:trPr>
          <w:trHeight w:val="216"/>
        </w:trPr>
        <w:tc>
          <w:tcPr>
            <w:tcW w:w="4464" w:type="dxa"/>
            <w:tcBorders>
              <w:right w:val="single" w:sz="6" w:space="0" w:color="000000"/>
            </w:tcBorders>
            <w:shd w:val="clear" w:color="auto" w:fill="auto"/>
          </w:tcPr>
          <w:p w14:paraId="1BCEF4C1"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Purchase Long-term Assets</w:t>
            </w:r>
          </w:p>
        </w:tc>
        <w:tc>
          <w:tcPr>
            <w:tcW w:w="1584" w:type="dxa"/>
            <w:tcBorders>
              <w:left w:val="single" w:sz="6" w:space="0" w:color="000000"/>
            </w:tcBorders>
            <w:shd w:val="clear" w:color="auto" w:fill="auto"/>
          </w:tcPr>
          <w:p w14:paraId="6D904828"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532D21A3"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057054D7"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20833037" w14:textId="77777777" w:rsidTr="00644EFC">
        <w:trPr>
          <w:trHeight w:val="216"/>
        </w:trPr>
        <w:tc>
          <w:tcPr>
            <w:tcW w:w="4464" w:type="dxa"/>
            <w:tcBorders>
              <w:right w:val="single" w:sz="6" w:space="0" w:color="000000"/>
            </w:tcBorders>
            <w:shd w:val="clear" w:color="auto" w:fill="auto"/>
          </w:tcPr>
          <w:p w14:paraId="0746F961"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Dividends</w:t>
            </w:r>
          </w:p>
        </w:tc>
        <w:tc>
          <w:tcPr>
            <w:tcW w:w="1584" w:type="dxa"/>
            <w:tcBorders>
              <w:left w:val="single" w:sz="6" w:space="0" w:color="000000"/>
            </w:tcBorders>
            <w:shd w:val="clear" w:color="auto" w:fill="auto"/>
          </w:tcPr>
          <w:p w14:paraId="48D9AD4B"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61D9F2C8"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c>
          <w:tcPr>
            <w:tcW w:w="1584" w:type="dxa"/>
            <w:shd w:val="clear" w:color="auto" w:fill="auto"/>
          </w:tcPr>
          <w:p w14:paraId="0143C903"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$0 </w:t>
            </w:r>
          </w:p>
        </w:tc>
      </w:tr>
      <w:tr w:rsidR="00F423D6" w:rsidRPr="00644EFC" w14:paraId="32814697" w14:textId="77777777" w:rsidTr="00644EFC">
        <w:trPr>
          <w:trHeight w:val="216"/>
        </w:trPr>
        <w:tc>
          <w:tcPr>
            <w:tcW w:w="4464" w:type="dxa"/>
            <w:tcBorders>
              <w:right w:val="single" w:sz="6" w:space="0" w:color="000000"/>
            </w:tcBorders>
            <w:shd w:val="clear" w:color="auto" w:fill="auto"/>
          </w:tcPr>
          <w:p w14:paraId="63DD6354"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Subtotal Cash Spent</w:t>
            </w:r>
          </w:p>
        </w:tc>
        <w:tc>
          <w:tcPr>
            <w:tcW w:w="1584" w:type="dxa"/>
            <w:tcBorders>
              <w:left w:val="single" w:sz="6" w:space="0" w:color="000000"/>
            </w:tcBorders>
            <w:shd w:val="clear" w:color="auto" w:fill="auto"/>
          </w:tcPr>
          <w:p w14:paraId="3F387F72"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$148,475 </w:t>
            </w:r>
          </w:p>
        </w:tc>
        <w:tc>
          <w:tcPr>
            <w:tcW w:w="1584" w:type="dxa"/>
            <w:shd w:val="clear" w:color="auto" w:fill="auto"/>
          </w:tcPr>
          <w:p w14:paraId="757E0630"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$155,644 </w:t>
            </w:r>
          </w:p>
        </w:tc>
        <w:tc>
          <w:tcPr>
            <w:tcW w:w="1584" w:type="dxa"/>
            <w:shd w:val="clear" w:color="auto" w:fill="auto"/>
          </w:tcPr>
          <w:p w14:paraId="7EC04E1A"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$160,765 </w:t>
            </w:r>
          </w:p>
        </w:tc>
      </w:tr>
      <w:tr w:rsidR="00F423D6" w:rsidRPr="00644EFC" w14:paraId="08951566" w14:textId="77777777" w:rsidTr="00644EFC">
        <w:trPr>
          <w:trHeight w:val="216"/>
        </w:trPr>
        <w:tc>
          <w:tcPr>
            <w:tcW w:w="4464" w:type="dxa"/>
            <w:tcBorders>
              <w:right w:val="single" w:sz="6" w:space="0" w:color="000000"/>
            </w:tcBorders>
            <w:shd w:val="clear" w:color="auto" w:fill="auto"/>
          </w:tcPr>
          <w:p w14:paraId="247DCE2C" w14:textId="77777777" w:rsidR="00F423D6" w:rsidRPr="00644EFC" w:rsidRDefault="00F423D6">
            <w:pPr>
              <w:pStyle w:val="PasTable1"/>
              <w:jc w:val="right"/>
              <w:rPr>
                <w:rFonts w:ascii="Trebuchet MS" w:eastAsia="Verdana" w:hAnsi="Trebuchet MS" w:cs="Verdana"/>
                <w:sz w:val="22"/>
                <w:szCs w:val="22"/>
              </w:rPr>
            </w:pPr>
          </w:p>
        </w:tc>
        <w:tc>
          <w:tcPr>
            <w:tcW w:w="1584" w:type="dxa"/>
            <w:tcBorders>
              <w:left w:val="single" w:sz="6" w:space="0" w:color="000000"/>
            </w:tcBorders>
            <w:shd w:val="clear" w:color="auto" w:fill="auto"/>
          </w:tcPr>
          <w:p w14:paraId="095B341F"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0AEB3D57" w14:textId="77777777" w:rsidR="00F423D6" w:rsidRPr="00644EFC" w:rsidRDefault="00F423D6">
            <w:pPr>
              <w:pStyle w:val="PasTable1"/>
              <w:jc w:val="right"/>
              <w:rPr>
                <w:rFonts w:ascii="Trebuchet MS" w:eastAsia="Verdana" w:hAnsi="Trebuchet MS" w:cs="Verdana"/>
                <w:sz w:val="22"/>
                <w:szCs w:val="22"/>
              </w:rPr>
            </w:pPr>
          </w:p>
        </w:tc>
        <w:tc>
          <w:tcPr>
            <w:tcW w:w="1584" w:type="dxa"/>
            <w:shd w:val="clear" w:color="auto" w:fill="auto"/>
          </w:tcPr>
          <w:p w14:paraId="7D9CEF4B" w14:textId="77777777" w:rsidR="00F423D6" w:rsidRPr="00644EFC" w:rsidRDefault="00F423D6">
            <w:pPr>
              <w:pStyle w:val="PasTable1"/>
              <w:jc w:val="right"/>
              <w:rPr>
                <w:rFonts w:ascii="Trebuchet MS" w:eastAsia="Verdana" w:hAnsi="Trebuchet MS" w:cs="Verdana"/>
                <w:sz w:val="22"/>
                <w:szCs w:val="22"/>
              </w:rPr>
            </w:pPr>
          </w:p>
        </w:tc>
      </w:tr>
      <w:tr w:rsidR="00F423D6" w:rsidRPr="00644EFC" w14:paraId="5998BAAA" w14:textId="77777777" w:rsidTr="00644EFC">
        <w:trPr>
          <w:trHeight w:val="288"/>
        </w:trPr>
        <w:tc>
          <w:tcPr>
            <w:tcW w:w="4464" w:type="dxa"/>
            <w:tcBorders>
              <w:bottom w:val="single" w:sz="6" w:space="0" w:color="000000"/>
              <w:right w:val="single" w:sz="6" w:space="0" w:color="000000"/>
            </w:tcBorders>
            <w:shd w:val="clear" w:color="auto" w:fill="auto"/>
          </w:tcPr>
          <w:p w14:paraId="5A6294FD" w14:textId="77777777" w:rsidR="00F423D6" w:rsidRPr="00644EFC" w:rsidRDefault="00F423D6">
            <w:pPr>
              <w:pStyle w:val="PasTable1"/>
              <w:rPr>
                <w:rFonts w:ascii="Trebuchet MS" w:eastAsia="Verdana" w:hAnsi="Trebuchet MS" w:cs="Verdana"/>
                <w:sz w:val="22"/>
                <w:szCs w:val="22"/>
              </w:rPr>
            </w:pPr>
            <w:r w:rsidRPr="00644EFC">
              <w:rPr>
                <w:rFonts w:ascii="Trebuchet MS" w:eastAsia="Arial" w:hAnsi="Trebuchet MS" w:cs="Arial"/>
                <w:sz w:val="22"/>
                <w:szCs w:val="22"/>
              </w:rPr>
              <w:t>Net Cash Flow</w:t>
            </w:r>
          </w:p>
        </w:tc>
        <w:tc>
          <w:tcPr>
            <w:tcW w:w="1584" w:type="dxa"/>
            <w:tcBorders>
              <w:left w:val="single" w:sz="6" w:space="0" w:color="000000"/>
              <w:bottom w:val="single" w:sz="6" w:space="0" w:color="000000"/>
            </w:tcBorders>
            <w:shd w:val="clear" w:color="auto" w:fill="auto"/>
          </w:tcPr>
          <w:p w14:paraId="12FA8AD3"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$35,495 </w:t>
            </w:r>
          </w:p>
        </w:tc>
        <w:tc>
          <w:tcPr>
            <w:tcW w:w="1584" w:type="dxa"/>
            <w:tcBorders>
              <w:bottom w:val="single" w:sz="6" w:space="0" w:color="000000"/>
            </w:tcBorders>
            <w:shd w:val="clear" w:color="auto" w:fill="auto"/>
          </w:tcPr>
          <w:p w14:paraId="30AC7D1F"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$25,847 </w:t>
            </w:r>
          </w:p>
        </w:tc>
        <w:tc>
          <w:tcPr>
            <w:tcW w:w="1584" w:type="dxa"/>
            <w:tcBorders>
              <w:bottom w:val="single" w:sz="6" w:space="0" w:color="000000"/>
            </w:tcBorders>
            <w:shd w:val="clear" w:color="auto" w:fill="auto"/>
          </w:tcPr>
          <w:p w14:paraId="6448D824"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$25,833 </w:t>
            </w:r>
          </w:p>
        </w:tc>
      </w:tr>
      <w:tr w:rsidR="00F423D6" w:rsidRPr="00644EFC" w14:paraId="18C4F1E3" w14:textId="77777777" w:rsidTr="00644EFC">
        <w:trPr>
          <w:trHeight w:val="288"/>
        </w:trPr>
        <w:tc>
          <w:tcPr>
            <w:tcW w:w="4464" w:type="dxa"/>
            <w:tcBorders>
              <w:top w:val="single" w:sz="6" w:space="0" w:color="000000"/>
              <w:right w:val="single" w:sz="6" w:space="0" w:color="000000"/>
            </w:tcBorders>
            <w:shd w:val="clear" w:color="auto" w:fill="auto"/>
          </w:tcPr>
          <w:p w14:paraId="533DE093" w14:textId="77777777" w:rsidR="00F423D6" w:rsidRPr="00644EFC" w:rsidRDefault="00F423D6">
            <w:pPr>
              <w:pStyle w:val="PasTable1"/>
              <w:rPr>
                <w:rFonts w:ascii="Trebuchet MS" w:eastAsia="Verdana" w:hAnsi="Trebuchet MS" w:cs="Verdana"/>
                <w:b/>
                <w:bCs/>
                <w:sz w:val="22"/>
                <w:szCs w:val="22"/>
              </w:rPr>
            </w:pPr>
            <w:r w:rsidRPr="00644EFC">
              <w:rPr>
                <w:rFonts w:ascii="Trebuchet MS" w:eastAsia="Arial" w:hAnsi="Trebuchet MS" w:cs="Arial"/>
                <w:b/>
                <w:bCs/>
                <w:sz w:val="22"/>
                <w:szCs w:val="22"/>
              </w:rPr>
              <w:t>Cash Balance</w:t>
            </w:r>
          </w:p>
        </w:tc>
        <w:tc>
          <w:tcPr>
            <w:tcW w:w="1584" w:type="dxa"/>
            <w:tcBorders>
              <w:top w:val="single" w:sz="6" w:space="0" w:color="000000"/>
              <w:left w:val="single" w:sz="6" w:space="0" w:color="000000"/>
            </w:tcBorders>
            <w:shd w:val="clear" w:color="auto" w:fill="auto"/>
          </w:tcPr>
          <w:p w14:paraId="07DD58EC"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$44,570 </w:t>
            </w:r>
          </w:p>
        </w:tc>
        <w:tc>
          <w:tcPr>
            <w:tcW w:w="1584" w:type="dxa"/>
            <w:tcBorders>
              <w:top w:val="single" w:sz="6" w:space="0" w:color="000000"/>
            </w:tcBorders>
            <w:shd w:val="clear" w:color="auto" w:fill="auto"/>
          </w:tcPr>
          <w:p w14:paraId="51A91054"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$70,417 </w:t>
            </w:r>
          </w:p>
        </w:tc>
        <w:tc>
          <w:tcPr>
            <w:tcW w:w="1584" w:type="dxa"/>
            <w:tcBorders>
              <w:top w:val="single" w:sz="6" w:space="0" w:color="000000"/>
            </w:tcBorders>
            <w:shd w:val="clear" w:color="auto" w:fill="auto"/>
          </w:tcPr>
          <w:p w14:paraId="5DE44200" w14:textId="77777777" w:rsidR="00F423D6" w:rsidRPr="00644EFC" w:rsidRDefault="00F423D6">
            <w:pPr>
              <w:pStyle w:val="PasTable1"/>
              <w:jc w:val="right"/>
              <w:rPr>
                <w:rFonts w:ascii="Trebuchet MS" w:eastAsia="Verdana" w:hAnsi="Trebuchet MS" w:cs="Verdana"/>
                <w:sz w:val="22"/>
                <w:szCs w:val="22"/>
              </w:rPr>
            </w:pPr>
            <w:r w:rsidRPr="00644EFC">
              <w:rPr>
                <w:rFonts w:ascii="Trebuchet MS" w:eastAsia="Arial" w:hAnsi="Trebuchet MS" w:cs="Arial"/>
                <w:sz w:val="22"/>
                <w:szCs w:val="22"/>
              </w:rPr>
              <w:t xml:space="preserve">$96,250 </w:t>
            </w:r>
          </w:p>
        </w:tc>
      </w:tr>
      <w:bookmarkEnd w:id="208"/>
      <w:bookmarkEnd w:id="209"/>
    </w:tbl>
    <w:p w14:paraId="56805CEB" w14:textId="77777777" w:rsidR="00AF2A17" w:rsidRDefault="00AF2A17" w:rsidP="00AF2A17"/>
    <w:p w14:paraId="157979D7"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59"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7043F81B" w14:textId="77777777" w:rsidR="00F423D6" w:rsidRDefault="00F423D6" w:rsidP="005531AE">
      <w:pPr>
        <w:pStyle w:val="Heading2"/>
      </w:pPr>
      <w:bookmarkStart w:id="210" w:name="_Toc271726401"/>
      <w:bookmarkStart w:id="211" w:name="_Toc271726402"/>
      <w:bookmarkStart w:id="212" w:name="_Toc497120290"/>
      <w:bookmarkStart w:id="213" w:name="TitleTopicProjectedBalanceSheet"/>
      <w:bookmarkStart w:id="214" w:name="TopicProjectedBalanceSheet"/>
      <w:r>
        <w:lastRenderedPageBreak/>
        <w:t>Projected Balance Sheet</w:t>
      </w:r>
      <w:bookmarkEnd w:id="210"/>
      <w:bookmarkEnd w:id="211"/>
      <w:bookmarkEnd w:id="212"/>
    </w:p>
    <w:p w14:paraId="7A921D30" w14:textId="77777777" w:rsidR="00F423D6" w:rsidRPr="003A4BDC" w:rsidRDefault="00F423D6" w:rsidP="003A4BDC">
      <w:pPr>
        <w:rPr>
          <w:rFonts w:eastAsia="Verdana"/>
        </w:rPr>
      </w:pPr>
      <w:bookmarkStart w:id="215" w:name="BodyTopicProjectedBalanceSheet"/>
      <w:bookmarkEnd w:id="213"/>
      <w:r w:rsidRPr="003A4BDC">
        <w:rPr>
          <w:rFonts w:eastAsia="Verdana"/>
        </w:rPr>
        <w:t>The following table will indicate the projected balance sheet.</w:t>
      </w:r>
    </w:p>
    <w:p w14:paraId="5276C488" w14:textId="77777777" w:rsidR="003A4BDC" w:rsidRPr="003A4BDC" w:rsidRDefault="003A4BDC" w:rsidP="003A4BDC">
      <w:pPr>
        <w:rPr>
          <w:rFonts w:eastAsia="Verdana"/>
        </w:rPr>
      </w:pPr>
    </w:p>
    <w:p w14:paraId="315E6641" w14:textId="77777777" w:rsidR="00F423D6" w:rsidRPr="003A4BDC" w:rsidRDefault="00F423D6" w:rsidP="003A4BDC">
      <w:pPr>
        <w:pStyle w:val="Heading3"/>
        <w:spacing w:before="0" w:beforeAutospacing="0" w:after="0" w:afterAutospacing="0" w:line="240" w:lineRule="auto"/>
        <w:rPr>
          <w:rFonts w:ascii="Times New Roman" w:eastAsia="Verdana" w:hAnsi="Times New Roman" w:cs="Times New Roman"/>
          <w:sz w:val="24"/>
          <w:szCs w:val="24"/>
        </w:rPr>
      </w:pPr>
      <w:bookmarkStart w:id="216" w:name="TitleTablePlanBodyBalanceSheet"/>
      <w:bookmarkStart w:id="217" w:name="_Toc271726403"/>
      <w:bookmarkStart w:id="218" w:name="_Toc497120291"/>
      <w:bookmarkEnd w:id="214"/>
      <w:bookmarkEnd w:id="215"/>
      <w:r w:rsidRPr="003A4BDC">
        <w:rPr>
          <w:rFonts w:ascii="Times New Roman" w:eastAsia="Verdana" w:hAnsi="Times New Roman" w:cs="Times New Roman"/>
          <w:sz w:val="24"/>
          <w:szCs w:val="24"/>
        </w:rPr>
        <w:t>Table: Balance Sheet</w:t>
      </w:r>
      <w:bookmarkEnd w:id="216"/>
      <w:bookmarkEnd w:id="217"/>
      <w:bookmarkEnd w:id="218"/>
    </w:p>
    <w:p w14:paraId="0D85A515" w14:textId="77777777" w:rsidR="00F423D6" w:rsidRPr="003A4BDC" w:rsidRDefault="00F423D6">
      <w:pPr>
        <w:rPr>
          <w:rFonts w:eastAsia="Verdana"/>
        </w:rPr>
      </w:pPr>
      <w:bookmarkStart w:id="219" w:name="TablePlanBodyBalanceSheet"/>
      <w:bookmarkStart w:id="220" w:name="BodyTablePlanBodyBalanceSheet"/>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4058"/>
        <w:gridCol w:w="1648"/>
        <w:gridCol w:w="1647"/>
        <w:gridCol w:w="1647"/>
      </w:tblGrid>
      <w:tr w:rsidR="00F423D6" w:rsidRPr="007117CA" w14:paraId="067002DE" w14:textId="77777777" w:rsidTr="007117CA">
        <w:trPr>
          <w:trHeight w:val="288"/>
        </w:trPr>
        <w:tc>
          <w:tcPr>
            <w:tcW w:w="4090" w:type="dxa"/>
            <w:tcBorders>
              <w:bottom w:val="single" w:sz="6" w:space="0" w:color="000000"/>
              <w:right w:val="single" w:sz="6" w:space="0" w:color="000000"/>
            </w:tcBorders>
            <w:shd w:val="clear" w:color="auto" w:fill="auto"/>
          </w:tcPr>
          <w:p w14:paraId="5B1AC575" w14:textId="77777777" w:rsidR="00F423D6" w:rsidRPr="007117CA" w:rsidRDefault="00F423D6" w:rsidP="007117CA">
            <w:pPr>
              <w:pStyle w:val="PasTable1"/>
              <w:tabs>
                <w:tab w:val="left" w:pos="3165"/>
              </w:tabs>
              <w:rPr>
                <w:rFonts w:ascii="Trebuchet MS" w:eastAsia="Verdana" w:hAnsi="Trebuchet MS" w:cs="Verdana"/>
                <w:i/>
                <w:iCs/>
                <w:sz w:val="22"/>
                <w:szCs w:val="22"/>
              </w:rPr>
            </w:pPr>
            <w:r w:rsidRPr="007117CA">
              <w:rPr>
                <w:rFonts w:ascii="Trebuchet MS" w:eastAsia="Arial" w:hAnsi="Trebuchet MS" w:cs="Arial"/>
                <w:i/>
                <w:iCs/>
                <w:sz w:val="22"/>
                <w:szCs w:val="22"/>
              </w:rPr>
              <w:t>Pro Forma Balance Sheet</w:t>
            </w:r>
            <w:r w:rsidR="007117CA">
              <w:rPr>
                <w:rFonts w:ascii="Trebuchet MS" w:eastAsia="Arial" w:hAnsi="Trebuchet MS" w:cs="Arial"/>
                <w:i/>
                <w:iCs/>
                <w:sz w:val="22"/>
                <w:szCs w:val="22"/>
              </w:rPr>
              <w:tab/>
            </w:r>
          </w:p>
        </w:tc>
        <w:tc>
          <w:tcPr>
            <w:tcW w:w="1670" w:type="dxa"/>
            <w:tcBorders>
              <w:left w:val="single" w:sz="6" w:space="0" w:color="000000"/>
              <w:bottom w:val="single" w:sz="6" w:space="0" w:color="000000"/>
            </w:tcBorders>
            <w:shd w:val="clear" w:color="auto" w:fill="auto"/>
          </w:tcPr>
          <w:p w14:paraId="2D160780" w14:textId="77777777" w:rsidR="00F423D6" w:rsidRPr="007117CA" w:rsidRDefault="00F423D6">
            <w:pPr>
              <w:pStyle w:val="PasTable1"/>
              <w:rPr>
                <w:rFonts w:ascii="Trebuchet MS" w:eastAsia="Verdana" w:hAnsi="Trebuchet MS" w:cs="Verdana"/>
                <w:i/>
                <w:iCs/>
                <w:sz w:val="22"/>
                <w:szCs w:val="22"/>
              </w:rPr>
            </w:pPr>
          </w:p>
        </w:tc>
        <w:tc>
          <w:tcPr>
            <w:tcW w:w="1670" w:type="dxa"/>
            <w:tcBorders>
              <w:bottom w:val="single" w:sz="6" w:space="0" w:color="000000"/>
            </w:tcBorders>
            <w:shd w:val="clear" w:color="auto" w:fill="auto"/>
          </w:tcPr>
          <w:p w14:paraId="412A85DA" w14:textId="77777777" w:rsidR="00F423D6" w:rsidRPr="007117CA" w:rsidRDefault="00F423D6">
            <w:pPr>
              <w:pStyle w:val="PasTable1"/>
              <w:rPr>
                <w:rFonts w:ascii="Trebuchet MS" w:eastAsia="Verdana" w:hAnsi="Trebuchet MS" w:cs="Verdana"/>
                <w:i/>
                <w:iCs/>
                <w:sz w:val="22"/>
                <w:szCs w:val="22"/>
              </w:rPr>
            </w:pPr>
          </w:p>
        </w:tc>
        <w:tc>
          <w:tcPr>
            <w:tcW w:w="1670" w:type="dxa"/>
            <w:tcBorders>
              <w:bottom w:val="single" w:sz="6" w:space="0" w:color="000000"/>
            </w:tcBorders>
            <w:shd w:val="clear" w:color="auto" w:fill="auto"/>
          </w:tcPr>
          <w:p w14:paraId="175DD98F" w14:textId="77777777" w:rsidR="00F423D6" w:rsidRPr="007117CA" w:rsidRDefault="00F423D6">
            <w:pPr>
              <w:pStyle w:val="PasTable1"/>
              <w:rPr>
                <w:rFonts w:ascii="Trebuchet MS" w:eastAsia="Verdana" w:hAnsi="Trebuchet MS" w:cs="Verdana"/>
                <w:b/>
                <w:bCs/>
                <w:sz w:val="22"/>
                <w:szCs w:val="22"/>
              </w:rPr>
            </w:pPr>
          </w:p>
        </w:tc>
      </w:tr>
      <w:tr w:rsidR="00F423D6" w:rsidRPr="007117CA" w14:paraId="29608663" w14:textId="77777777" w:rsidTr="007117CA">
        <w:tc>
          <w:tcPr>
            <w:tcW w:w="4090" w:type="dxa"/>
            <w:tcBorders>
              <w:top w:val="single" w:sz="6" w:space="0" w:color="000000"/>
              <w:right w:val="single" w:sz="6" w:space="0" w:color="000000"/>
            </w:tcBorders>
            <w:shd w:val="clear" w:color="auto" w:fill="auto"/>
          </w:tcPr>
          <w:p w14:paraId="122AAFCE" w14:textId="77777777" w:rsidR="00F423D6" w:rsidRPr="007117CA" w:rsidRDefault="00F423D6">
            <w:pPr>
              <w:pStyle w:val="PasTable1"/>
              <w:rPr>
                <w:rFonts w:ascii="Trebuchet MS" w:eastAsia="Verdana" w:hAnsi="Trebuchet MS" w:cs="Verdana"/>
                <w:sz w:val="22"/>
                <w:szCs w:val="22"/>
              </w:rPr>
            </w:pPr>
          </w:p>
        </w:tc>
        <w:tc>
          <w:tcPr>
            <w:tcW w:w="1670" w:type="dxa"/>
            <w:tcBorders>
              <w:top w:val="single" w:sz="6" w:space="0" w:color="000000"/>
              <w:left w:val="single" w:sz="6" w:space="0" w:color="000000"/>
            </w:tcBorders>
            <w:shd w:val="clear" w:color="auto" w:fill="auto"/>
          </w:tcPr>
          <w:p w14:paraId="0AA72B4F"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 Year 1</w:t>
            </w:r>
          </w:p>
        </w:tc>
        <w:tc>
          <w:tcPr>
            <w:tcW w:w="1670" w:type="dxa"/>
            <w:tcBorders>
              <w:top w:val="single" w:sz="6" w:space="0" w:color="000000"/>
            </w:tcBorders>
            <w:shd w:val="clear" w:color="auto" w:fill="auto"/>
          </w:tcPr>
          <w:p w14:paraId="4A353563"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 Year 2</w:t>
            </w:r>
          </w:p>
        </w:tc>
        <w:tc>
          <w:tcPr>
            <w:tcW w:w="1670" w:type="dxa"/>
            <w:tcBorders>
              <w:top w:val="single" w:sz="6" w:space="0" w:color="000000"/>
            </w:tcBorders>
            <w:shd w:val="clear" w:color="auto" w:fill="auto"/>
          </w:tcPr>
          <w:p w14:paraId="764DFFF0"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 Year 3</w:t>
            </w:r>
          </w:p>
        </w:tc>
      </w:tr>
      <w:tr w:rsidR="00F423D6" w:rsidRPr="007117CA" w14:paraId="4B095F58" w14:textId="77777777" w:rsidTr="007117CA">
        <w:tc>
          <w:tcPr>
            <w:tcW w:w="4090" w:type="dxa"/>
            <w:tcBorders>
              <w:right w:val="single" w:sz="6" w:space="0" w:color="000000"/>
            </w:tcBorders>
            <w:shd w:val="clear" w:color="auto" w:fill="auto"/>
          </w:tcPr>
          <w:p w14:paraId="77104287"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Assets</w:t>
            </w:r>
          </w:p>
        </w:tc>
        <w:tc>
          <w:tcPr>
            <w:tcW w:w="1670" w:type="dxa"/>
            <w:tcBorders>
              <w:left w:val="single" w:sz="6" w:space="0" w:color="000000"/>
            </w:tcBorders>
            <w:shd w:val="clear" w:color="auto" w:fill="auto"/>
          </w:tcPr>
          <w:p w14:paraId="45D52895"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1D82B991"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3B15B68F" w14:textId="77777777" w:rsidR="00F423D6" w:rsidRPr="007117CA" w:rsidRDefault="00F423D6">
            <w:pPr>
              <w:pStyle w:val="PasTable1"/>
              <w:rPr>
                <w:rFonts w:ascii="Trebuchet MS" w:eastAsia="Verdana" w:hAnsi="Trebuchet MS" w:cs="Verdana"/>
                <w:sz w:val="22"/>
                <w:szCs w:val="22"/>
              </w:rPr>
            </w:pPr>
          </w:p>
        </w:tc>
      </w:tr>
      <w:tr w:rsidR="00F423D6" w:rsidRPr="007117CA" w14:paraId="62C10F0F" w14:textId="77777777" w:rsidTr="007117CA">
        <w:tc>
          <w:tcPr>
            <w:tcW w:w="4090" w:type="dxa"/>
            <w:tcBorders>
              <w:right w:val="single" w:sz="6" w:space="0" w:color="000000"/>
            </w:tcBorders>
            <w:shd w:val="clear" w:color="auto" w:fill="auto"/>
          </w:tcPr>
          <w:p w14:paraId="419B932D" w14:textId="77777777" w:rsidR="00F423D6" w:rsidRPr="007117CA" w:rsidRDefault="00F423D6">
            <w:pPr>
              <w:pStyle w:val="PasTable1"/>
              <w:rPr>
                <w:rFonts w:ascii="Trebuchet MS" w:eastAsia="Verdana" w:hAnsi="Trebuchet MS" w:cs="Verdana"/>
                <w:sz w:val="22"/>
                <w:szCs w:val="22"/>
              </w:rPr>
            </w:pPr>
          </w:p>
        </w:tc>
        <w:tc>
          <w:tcPr>
            <w:tcW w:w="1670" w:type="dxa"/>
            <w:tcBorders>
              <w:left w:val="single" w:sz="6" w:space="0" w:color="000000"/>
            </w:tcBorders>
            <w:shd w:val="clear" w:color="auto" w:fill="auto"/>
          </w:tcPr>
          <w:p w14:paraId="086A07E2"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66BD171B"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7F2C54E0" w14:textId="77777777" w:rsidR="00F423D6" w:rsidRPr="007117CA" w:rsidRDefault="00F423D6">
            <w:pPr>
              <w:pStyle w:val="PasTable1"/>
              <w:rPr>
                <w:rFonts w:ascii="Trebuchet MS" w:eastAsia="Verdana" w:hAnsi="Trebuchet MS" w:cs="Verdana"/>
                <w:sz w:val="22"/>
                <w:szCs w:val="22"/>
              </w:rPr>
            </w:pPr>
          </w:p>
        </w:tc>
      </w:tr>
      <w:tr w:rsidR="00F423D6" w:rsidRPr="007117CA" w14:paraId="39CFC208" w14:textId="77777777" w:rsidTr="007117CA">
        <w:trPr>
          <w:trHeight w:val="302"/>
        </w:trPr>
        <w:tc>
          <w:tcPr>
            <w:tcW w:w="4090" w:type="dxa"/>
            <w:tcBorders>
              <w:right w:val="single" w:sz="6" w:space="0" w:color="000000"/>
            </w:tcBorders>
            <w:shd w:val="clear" w:color="auto" w:fill="auto"/>
          </w:tcPr>
          <w:p w14:paraId="236B8BB1"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Current Assets</w:t>
            </w:r>
          </w:p>
        </w:tc>
        <w:tc>
          <w:tcPr>
            <w:tcW w:w="1670" w:type="dxa"/>
            <w:tcBorders>
              <w:left w:val="single" w:sz="6" w:space="0" w:color="000000"/>
            </w:tcBorders>
            <w:shd w:val="clear" w:color="auto" w:fill="auto"/>
          </w:tcPr>
          <w:p w14:paraId="6FDAC596"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36DB05DA"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0B7C4780" w14:textId="77777777" w:rsidR="00F423D6" w:rsidRPr="007117CA" w:rsidRDefault="00F423D6">
            <w:pPr>
              <w:pStyle w:val="PasTable1"/>
              <w:rPr>
                <w:rFonts w:ascii="Trebuchet MS" w:eastAsia="Verdana" w:hAnsi="Trebuchet MS" w:cs="Verdana"/>
                <w:sz w:val="22"/>
                <w:szCs w:val="22"/>
              </w:rPr>
            </w:pPr>
          </w:p>
        </w:tc>
      </w:tr>
      <w:tr w:rsidR="00F423D6" w:rsidRPr="007117CA" w14:paraId="465EF4F1" w14:textId="77777777" w:rsidTr="007117CA">
        <w:tc>
          <w:tcPr>
            <w:tcW w:w="4090" w:type="dxa"/>
            <w:tcBorders>
              <w:right w:val="single" w:sz="6" w:space="0" w:color="000000"/>
            </w:tcBorders>
            <w:shd w:val="clear" w:color="auto" w:fill="auto"/>
          </w:tcPr>
          <w:p w14:paraId="72538026"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Cash</w:t>
            </w:r>
          </w:p>
        </w:tc>
        <w:tc>
          <w:tcPr>
            <w:tcW w:w="1670" w:type="dxa"/>
            <w:tcBorders>
              <w:left w:val="single" w:sz="6" w:space="0" w:color="000000"/>
            </w:tcBorders>
            <w:shd w:val="clear" w:color="auto" w:fill="auto"/>
          </w:tcPr>
          <w:p w14:paraId="08682A71"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$44,570 </w:t>
            </w:r>
          </w:p>
        </w:tc>
        <w:tc>
          <w:tcPr>
            <w:tcW w:w="1670" w:type="dxa"/>
            <w:shd w:val="clear" w:color="auto" w:fill="auto"/>
          </w:tcPr>
          <w:p w14:paraId="1F30F59D"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$70,417 </w:t>
            </w:r>
          </w:p>
        </w:tc>
        <w:tc>
          <w:tcPr>
            <w:tcW w:w="1670" w:type="dxa"/>
            <w:shd w:val="clear" w:color="auto" w:fill="auto"/>
          </w:tcPr>
          <w:p w14:paraId="344B433B"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$96,250 </w:t>
            </w:r>
          </w:p>
        </w:tc>
      </w:tr>
      <w:tr w:rsidR="00F423D6" w:rsidRPr="007117CA" w14:paraId="3BEE97F3" w14:textId="77777777" w:rsidTr="007117CA">
        <w:tc>
          <w:tcPr>
            <w:tcW w:w="4090" w:type="dxa"/>
            <w:tcBorders>
              <w:right w:val="single" w:sz="6" w:space="0" w:color="000000"/>
            </w:tcBorders>
            <w:shd w:val="clear" w:color="auto" w:fill="auto"/>
          </w:tcPr>
          <w:p w14:paraId="43E79878"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Inventory</w:t>
            </w:r>
          </w:p>
        </w:tc>
        <w:tc>
          <w:tcPr>
            <w:tcW w:w="1670" w:type="dxa"/>
            <w:tcBorders>
              <w:left w:val="single" w:sz="6" w:space="0" w:color="000000"/>
            </w:tcBorders>
            <w:shd w:val="clear" w:color="auto" w:fill="auto"/>
          </w:tcPr>
          <w:p w14:paraId="26D1020C"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$1,492 </w:t>
            </w:r>
          </w:p>
        </w:tc>
        <w:tc>
          <w:tcPr>
            <w:tcW w:w="1670" w:type="dxa"/>
            <w:shd w:val="clear" w:color="auto" w:fill="auto"/>
          </w:tcPr>
          <w:p w14:paraId="3B4840A7"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$1,074 </w:t>
            </w:r>
          </w:p>
        </w:tc>
        <w:tc>
          <w:tcPr>
            <w:tcW w:w="1670" w:type="dxa"/>
            <w:shd w:val="clear" w:color="auto" w:fill="auto"/>
          </w:tcPr>
          <w:p w14:paraId="5DE52CA5"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$1,088 </w:t>
            </w:r>
          </w:p>
        </w:tc>
      </w:tr>
      <w:tr w:rsidR="00F423D6" w:rsidRPr="007117CA" w14:paraId="60486DF6" w14:textId="77777777" w:rsidTr="007117CA">
        <w:tc>
          <w:tcPr>
            <w:tcW w:w="4090" w:type="dxa"/>
            <w:tcBorders>
              <w:right w:val="single" w:sz="6" w:space="0" w:color="000000"/>
            </w:tcBorders>
            <w:shd w:val="clear" w:color="auto" w:fill="auto"/>
          </w:tcPr>
          <w:p w14:paraId="4B480F3B"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Other Current Assets</w:t>
            </w:r>
          </w:p>
        </w:tc>
        <w:tc>
          <w:tcPr>
            <w:tcW w:w="1670" w:type="dxa"/>
            <w:tcBorders>
              <w:left w:val="single" w:sz="6" w:space="0" w:color="000000"/>
            </w:tcBorders>
            <w:shd w:val="clear" w:color="auto" w:fill="auto"/>
          </w:tcPr>
          <w:p w14:paraId="267D2EFD"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2B80709C"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796CDC32"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r>
      <w:tr w:rsidR="00F423D6" w:rsidRPr="007117CA" w14:paraId="7234D8E7" w14:textId="77777777" w:rsidTr="007117CA">
        <w:tc>
          <w:tcPr>
            <w:tcW w:w="4090" w:type="dxa"/>
            <w:tcBorders>
              <w:right w:val="single" w:sz="6" w:space="0" w:color="000000"/>
            </w:tcBorders>
            <w:shd w:val="clear" w:color="auto" w:fill="auto"/>
          </w:tcPr>
          <w:p w14:paraId="55AF63B0"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Total Current Assets</w:t>
            </w:r>
          </w:p>
        </w:tc>
        <w:tc>
          <w:tcPr>
            <w:tcW w:w="1670" w:type="dxa"/>
            <w:tcBorders>
              <w:left w:val="single" w:sz="6" w:space="0" w:color="000000"/>
            </w:tcBorders>
            <w:shd w:val="clear" w:color="auto" w:fill="auto"/>
          </w:tcPr>
          <w:p w14:paraId="4490314D"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$46,062 </w:t>
            </w:r>
          </w:p>
        </w:tc>
        <w:tc>
          <w:tcPr>
            <w:tcW w:w="1670" w:type="dxa"/>
            <w:shd w:val="clear" w:color="auto" w:fill="auto"/>
          </w:tcPr>
          <w:p w14:paraId="6AC0330F"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$71,491 </w:t>
            </w:r>
          </w:p>
        </w:tc>
        <w:tc>
          <w:tcPr>
            <w:tcW w:w="1670" w:type="dxa"/>
            <w:shd w:val="clear" w:color="auto" w:fill="auto"/>
          </w:tcPr>
          <w:p w14:paraId="6A73A95A"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$97,338 </w:t>
            </w:r>
          </w:p>
        </w:tc>
      </w:tr>
      <w:tr w:rsidR="00F423D6" w:rsidRPr="007117CA" w14:paraId="6379AC75" w14:textId="77777777" w:rsidTr="007117CA">
        <w:tc>
          <w:tcPr>
            <w:tcW w:w="4090" w:type="dxa"/>
            <w:tcBorders>
              <w:right w:val="single" w:sz="6" w:space="0" w:color="000000"/>
            </w:tcBorders>
            <w:shd w:val="clear" w:color="auto" w:fill="auto"/>
          </w:tcPr>
          <w:p w14:paraId="707215BE" w14:textId="77777777" w:rsidR="00F423D6" w:rsidRPr="007117CA" w:rsidRDefault="00F423D6">
            <w:pPr>
              <w:pStyle w:val="PasTable1"/>
              <w:jc w:val="right"/>
              <w:rPr>
                <w:rFonts w:ascii="Trebuchet MS" w:eastAsia="Verdana" w:hAnsi="Trebuchet MS" w:cs="Verdana"/>
                <w:sz w:val="22"/>
                <w:szCs w:val="22"/>
              </w:rPr>
            </w:pPr>
          </w:p>
        </w:tc>
        <w:tc>
          <w:tcPr>
            <w:tcW w:w="1670" w:type="dxa"/>
            <w:tcBorders>
              <w:left w:val="single" w:sz="6" w:space="0" w:color="000000"/>
            </w:tcBorders>
            <w:shd w:val="clear" w:color="auto" w:fill="auto"/>
          </w:tcPr>
          <w:p w14:paraId="63B915BA"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4E837C93"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254F04D9" w14:textId="77777777" w:rsidR="00F423D6" w:rsidRPr="007117CA" w:rsidRDefault="00F423D6">
            <w:pPr>
              <w:pStyle w:val="PasTable1"/>
              <w:jc w:val="right"/>
              <w:rPr>
                <w:rFonts w:ascii="Trebuchet MS" w:eastAsia="Verdana" w:hAnsi="Trebuchet MS" w:cs="Verdana"/>
                <w:sz w:val="22"/>
                <w:szCs w:val="22"/>
              </w:rPr>
            </w:pPr>
          </w:p>
        </w:tc>
      </w:tr>
      <w:tr w:rsidR="00F423D6" w:rsidRPr="007117CA" w14:paraId="0D0903F5" w14:textId="77777777" w:rsidTr="007117CA">
        <w:trPr>
          <w:trHeight w:val="302"/>
        </w:trPr>
        <w:tc>
          <w:tcPr>
            <w:tcW w:w="4090" w:type="dxa"/>
            <w:tcBorders>
              <w:right w:val="single" w:sz="6" w:space="0" w:color="000000"/>
            </w:tcBorders>
            <w:shd w:val="clear" w:color="auto" w:fill="auto"/>
          </w:tcPr>
          <w:p w14:paraId="4DD9E41D" w14:textId="77777777" w:rsidR="00F423D6" w:rsidRPr="007117CA" w:rsidRDefault="00F423D6" w:rsidP="007117CA">
            <w:pPr>
              <w:pStyle w:val="PasTable1"/>
              <w:tabs>
                <w:tab w:val="left" w:pos="2295"/>
              </w:tabs>
              <w:rPr>
                <w:rFonts w:ascii="Trebuchet MS" w:eastAsia="Verdana" w:hAnsi="Trebuchet MS" w:cs="Verdana"/>
                <w:sz w:val="22"/>
                <w:szCs w:val="22"/>
              </w:rPr>
            </w:pPr>
            <w:r w:rsidRPr="007117CA">
              <w:rPr>
                <w:rFonts w:ascii="Trebuchet MS" w:eastAsia="Arial" w:hAnsi="Trebuchet MS" w:cs="Arial"/>
                <w:sz w:val="22"/>
                <w:szCs w:val="22"/>
              </w:rPr>
              <w:t>Long-term Assets</w:t>
            </w:r>
            <w:r w:rsidR="007117CA">
              <w:rPr>
                <w:rFonts w:ascii="Trebuchet MS" w:eastAsia="Arial" w:hAnsi="Trebuchet MS" w:cs="Arial"/>
                <w:sz w:val="22"/>
                <w:szCs w:val="22"/>
              </w:rPr>
              <w:tab/>
            </w:r>
          </w:p>
        </w:tc>
        <w:tc>
          <w:tcPr>
            <w:tcW w:w="1670" w:type="dxa"/>
            <w:tcBorders>
              <w:left w:val="single" w:sz="6" w:space="0" w:color="000000"/>
            </w:tcBorders>
            <w:shd w:val="clear" w:color="auto" w:fill="auto"/>
          </w:tcPr>
          <w:p w14:paraId="3B10FDAF"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15E0F18D"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719F72EE" w14:textId="77777777" w:rsidR="00F423D6" w:rsidRPr="007117CA" w:rsidRDefault="00F423D6">
            <w:pPr>
              <w:pStyle w:val="PasTable1"/>
              <w:rPr>
                <w:rFonts w:ascii="Trebuchet MS" w:eastAsia="Verdana" w:hAnsi="Trebuchet MS" w:cs="Verdana"/>
                <w:sz w:val="22"/>
                <w:szCs w:val="22"/>
              </w:rPr>
            </w:pPr>
          </w:p>
        </w:tc>
      </w:tr>
      <w:tr w:rsidR="00F423D6" w:rsidRPr="007117CA" w14:paraId="3E6B861F" w14:textId="77777777" w:rsidTr="007117CA">
        <w:tc>
          <w:tcPr>
            <w:tcW w:w="4090" w:type="dxa"/>
            <w:tcBorders>
              <w:right w:val="single" w:sz="6" w:space="0" w:color="000000"/>
            </w:tcBorders>
            <w:shd w:val="clear" w:color="auto" w:fill="auto"/>
          </w:tcPr>
          <w:p w14:paraId="2DE98C45"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Long-term Assets</w:t>
            </w:r>
          </w:p>
        </w:tc>
        <w:tc>
          <w:tcPr>
            <w:tcW w:w="1670" w:type="dxa"/>
            <w:tcBorders>
              <w:left w:val="single" w:sz="6" w:space="0" w:color="000000"/>
            </w:tcBorders>
            <w:shd w:val="clear" w:color="auto" w:fill="auto"/>
          </w:tcPr>
          <w:p w14:paraId="73B70ABB"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502395B4"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0032F848"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r>
      <w:tr w:rsidR="00F423D6" w:rsidRPr="007117CA" w14:paraId="6D808147" w14:textId="77777777" w:rsidTr="007117CA">
        <w:tc>
          <w:tcPr>
            <w:tcW w:w="4090" w:type="dxa"/>
            <w:tcBorders>
              <w:right w:val="single" w:sz="6" w:space="0" w:color="000000"/>
            </w:tcBorders>
            <w:shd w:val="clear" w:color="auto" w:fill="auto"/>
          </w:tcPr>
          <w:p w14:paraId="3E05344C"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Accumulated Depreciation</w:t>
            </w:r>
          </w:p>
        </w:tc>
        <w:tc>
          <w:tcPr>
            <w:tcW w:w="1670" w:type="dxa"/>
            <w:tcBorders>
              <w:left w:val="single" w:sz="6" w:space="0" w:color="000000"/>
            </w:tcBorders>
            <w:shd w:val="clear" w:color="auto" w:fill="auto"/>
          </w:tcPr>
          <w:p w14:paraId="68B41216"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5F26C4F6"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6D5EEB94"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r>
      <w:tr w:rsidR="00F423D6" w:rsidRPr="007117CA" w14:paraId="475762A8" w14:textId="77777777" w:rsidTr="007117CA">
        <w:tc>
          <w:tcPr>
            <w:tcW w:w="4090" w:type="dxa"/>
            <w:tcBorders>
              <w:right w:val="single" w:sz="6" w:space="0" w:color="000000"/>
            </w:tcBorders>
            <w:shd w:val="clear" w:color="auto" w:fill="auto"/>
          </w:tcPr>
          <w:p w14:paraId="75EC6C03"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Total Long-term Assets</w:t>
            </w:r>
          </w:p>
        </w:tc>
        <w:tc>
          <w:tcPr>
            <w:tcW w:w="1670" w:type="dxa"/>
            <w:tcBorders>
              <w:left w:val="single" w:sz="6" w:space="0" w:color="000000"/>
            </w:tcBorders>
            <w:shd w:val="clear" w:color="auto" w:fill="auto"/>
          </w:tcPr>
          <w:p w14:paraId="09F8AC99"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240226A7"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01918992"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r>
      <w:tr w:rsidR="00F423D6" w:rsidRPr="007117CA" w14:paraId="640695D1" w14:textId="77777777" w:rsidTr="007117CA">
        <w:tc>
          <w:tcPr>
            <w:tcW w:w="4090" w:type="dxa"/>
            <w:tcBorders>
              <w:right w:val="single" w:sz="6" w:space="0" w:color="000000"/>
            </w:tcBorders>
            <w:shd w:val="clear" w:color="auto" w:fill="auto"/>
          </w:tcPr>
          <w:p w14:paraId="7E709ED8"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Total Assets</w:t>
            </w:r>
          </w:p>
        </w:tc>
        <w:tc>
          <w:tcPr>
            <w:tcW w:w="1670" w:type="dxa"/>
            <w:tcBorders>
              <w:left w:val="single" w:sz="6" w:space="0" w:color="000000"/>
            </w:tcBorders>
            <w:shd w:val="clear" w:color="auto" w:fill="auto"/>
          </w:tcPr>
          <w:p w14:paraId="418ACBA4"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$46,062 </w:t>
            </w:r>
          </w:p>
        </w:tc>
        <w:tc>
          <w:tcPr>
            <w:tcW w:w="1670" w:type="dxa"/>
            <w:shd w:val="clear" w:color="auto" w:fill="auto"/>
          </w:tcPr>
          <w:p w14:paraId="04B32022"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$71,491 </w:t>
            </w:r>
          </w:p>
        </w:tc>
        <w:tc>
          <w:tcPr>
            <w:tcW w:w="1670" w:type="dxa"/>
            <w:shd w:val="clear" w:color="auto" w:fill="auto"/>
          </w:tcPr>
          <w:p w14:paraId="66E46BC0"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$97,338 </w:t>
            </w:r>
          </w:p>
        </w:tc>
      </w:tr>
      <w:tr w:rsidR="00F423D6" w:rsidRPr="007117CA" w14:paraId="381379B0" w14:textId="77777777" w:rsidTr="007117CA">
        <w:tc>
          <w:tcPr>
            <w:tcW w:w="4090" w:type="dxa"/>
            <w:tcBorders>
              <w:right w:val="single" w:sz="6" w:space="0" w:color="000000"/>
            </w:tcBorders>
            <w:shd w:val="clear" w:color="auto" w:fill="auto"/>
          </w:tcPr>
          <w:p w14:paraId="6BAE506F" w14:textId="77777777" w:rsidR="00F423D6" w:rsidRPr="007117CA" w:rsidRDefault="00F423D6">
            <w:pPr>
              <w:pStyle w:val="PasTable1"/>
              <w:jc w:val="right"/>
              <w:rPr>
                <w:rFonts w:ascii="Trebuchet MS" w:eastAsia="Verdana" w:hAnsi="Trebuchet MS" w:cs="Verdana"/>
                <w:sz w:val="22"/>
                <w:szCs w:val="22"/>
              </w:rPr>
            </w:pPr>
          </w:p>
        </w:tc>
        <w:tc>
          <w:tcPr>
            <w:tcW w:w="1670" w:type="dxa"/>
            <w:tcBorders>
              <w:left w:val="single" w:sz="6" w:space="0" w:color="000000"/>
            </w:tcBorders>
            <w:shd w:val="clear" w:color="auto" w:fill="auto"/>
          </w:tcPr>
          <w:p w14:paraId="1950A68A"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4611CB7B"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33B8153C" w14:textId="77777777" w:rsidR="00F423D6" w:rsidRPr="007117CA" w:rsidRDefault="00F423D6">
            <w:pPr>
              <w:pStyle w:val="PasTable1"/>
              <w:jc w:val="right"/>
              <w:rPr>
                <w:rFonts w:ascii="Trebuchet MS" w:eastAsia="Verdana" w:hAnsi="Trebuchet MS" w:cs="Verdana"/>
                <w:sz w:val="22"/>
                <w:szCs w:val="22"/>
              </w:rPr>
            </w:pPr>
          </w:p>
        </w:tc>
      </w:tr>
      <w:tr w:rsidR="00F423D6" w:rsidRPr="007117CA" w14:paraId="6B61C056" w14:textId="77777777" w:rsidTr="007117CA">
        <w:tc>
          <w:tcPr>
            <w:tcW w:w="4090" w:type="dxa"/>
            <w:tcBorders>
              <w:right w:val="single" w:sz="6" w:space="0" w:color="000000"/>
            </w:tcBorders>
            <w:shd w:val="clear" w:color="auto" w:fill="auto"/>
          </w:tcPr>
          <w:p w14:paraId="5E301513"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Liabilities and Capital</w:t>
            </w:r>
          </w:p>
        </w:tc>
        <w:tc>
          <w:tcPr>
            <w:tcW w:w="1670" w:type="dxa"/>
            <w:tcBorders>
              <w:left w:val="single" w:sz="6" w:space="0" w:color="000000"/>
            </w:tcBorders>
            <w:shd w:val="clear" w:color="auto" w:fill="auto"/>
          </w:tcPr>
          <w:p w14:paraId="75A56652"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 Year 1</w:t>
            </w:r>
          </w:p>
        </w:tc>
        <w:tc>
          <w:tcPr>
            <w:tcW w:w="1670" w:type="dxa"/>
            <w:shd w:val="clear" w:color="auto" w:fill="auto"/>
          </w:tcPr>
          <w:p w14:paraId="6553519F"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 Year 2</w:t>
            </w:r>
          </w:p>
        </w:tc>
        <w:tc>
          <w:tcPr>
            <w:tcW w:w="1670" w:type="dxa"/>
            <w:shd w:val="clear" w:color="auto" w:fill="auto"/>
          </w:tcPr>
          <w:p w14:paraId="486F2816"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 Year 3</w:t>
            </w:r>
          </w:p>
        </w:tc>
      </w:tr>
      <w:tr w:rsidR="00F423D6" w:rsidRPr="007117CA" w14:paraId="1C2F2D4B" w14:textId="77777777" w:rsidTr="007117CA">
        <w:tc>
          <w:tcPr>
            <w:tcW w:w="4090" w:type="dxa"/>
            <w:tcBorders>
              <w:right w:val="single" w:sz="6" w:space="0" w:color="000000"/>
            </w:tcBorders>
            <w:shd w:val="clear" w:color="auto" w:fill="auto"/>
          </w:tcPr>
          <w:p w14:paraId="201C961C" w14:textId="77777777" w:rsidR="00F423D6" w:rsidRPr="007117CA" w:rsidRDefault="00F423D6">
            <w:pPr>
              <w:pStyle w:val="PasTable1"/>
              <w:jc w:val="right"/>
              <w:rPr>
                <w:rFonts w:ascii="Trebuchet MS" w:eastAsia="Verdana" w:hAnsi="Trebuchet MS" w:cs="Verdana"/>
                <w:sz w:val="22"/>
                <w:szCs w:val="22"/>
              </w:rPr>
            </w:pPr>
          </w:p>
        </w:tc>
        <w:tc>
          <w:tcPr>
            <w:tcW w:w="1670" w:type="dxa"/>
            <w:tcBorders>
              <w:left w:val="single" w:sz="6" w:space="0" w:color="000000"/>
            </w:tcBorders>
            <w:shd w:val="clear" w:color="auto" w:fill="auto"/>
          </w:tcPr>
          <w:p w14:paraId="03B7752F"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30174AB7"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089A22A1" w14:textId="77777777" w:rsidR="00F423D6" w:rsidRPr="007117CA" w:rsidRDefault="00F423D6">
            <w:pPr>
              <w:pStyle w:val="PasTable1"/>
              <w:jc w:val="right"/>
              <w:rPr>
                <w:rFonts w:ascii="Trebuchet MS" w:eastAsia="Verdana" w:hAnsi="Trebuchet MS" w:cs="Verdana"/>
                <w:sz w:val="22"/>
                <w:szCs w:val="22"/>
              </w:rPr>
            </w:pPr>
          </w:p>
        </w:tc>
      </w:tr>
      <w:tr w:rsidR="00F423D6" w:rsidRPr="007117CA" w14:paraId="04148C85" w14:textId="77777777" w:rsidTr="007117CA">
        <w:trPr>
          <w:trHeight w:val="302"/>
        </w:trPr>
        <w:tc>
          <w:tcPr>
            <w:tcW w:w="4090" w:type="dxa"/>
            <w:tcBorders>
              <w:right w:val="single" w:sz="6" w:space="0" w:color="000000"/>
            </w:tcBorders>
            <w:shd w:val="clear" w:color="auto" w:fill="auto"/>
          </w:tcPr>
          <w:p w14:paraId="58E94F91"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Current Liabilities</w:t>
            </w:r>
          </w:p>
        </w:tc>
        <w:tc>
          <w:tcPr>
            <w:tcW w:w="1670" w:type="dxa"/>
            <w:tcBorders>
              <w:left w:val="single" w:sz="6" w:space="0" w:color="000000"/>
            </w:tcBorders>
            <w:shd w:val="clear" w:color="auto" w:fill="auto"/>
          </w:tcPr>
          <w:p w14:paraId="099E45CC"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17E8479A" w14:textId="77777777" w:rsidR="00F423D6" w:rsidRPr="007117CA" w:rsidRDefault="00F423D6">
            <w:pPr>
              <w:pStyle w:val="PasTable1"/>
              <w:rPr>
                <w:rFonts w:ascii="Trebuchet MS" w:eastAsia="Verdana" w:hAnsi="Trebuchet MS" w:cs="Verdana"/>
                <w:sz w:val="22"/>
                <w:szCs w:val="22"/>
              </w:rPr>
            </w:pPr>
          </w:p>
        </w:tc>
        <w:tc>
          <w:tcPr>
            <w:tcW w:w="1670" w:type="dxa"/>
            <w:shd w:val="clear" w:color="auto" w:fill="auto"/>
          </w:tcPr>
          <w:p w14:paraId="450FA407" w14:textId="77777777" w:rsidR="00F423D6" w:rsidRPr="007117CA" w:rsidRDefault="00F423D6">
            <w:pPr>
              <w:pStyle w:val="PasTable1"/>
              <w:rPr>
                <w:rFonts w:ascii="Trebuchet MS" w:eastAsia="Verdana" w:hAnsi="Trebuchet MS" w:cs="Verdana"/>
                <w:sz w:val="22"/>
                <w:szCs w:val="22"/>
              </w:rPr>
            </w:pPr>
          </w:p>
        </w:tc>
      </w:tr>
      <w:tr w:rsidR="00F423D6" w:rsidRPr="007117CA" w14:paraId="2F78792B" w14:textId="77777777" w:rsidTr="007117CA">
        <w:tc>
          <w:tcPr>
            <w:tcW w:w="4090" w:type="dxa"/>
            <w:tcBorders>
              <w:right w:val="single" w:sz="6" w:space="0" w:color="000000"/>
            </w:tcBorders>
            <w:shd w:val="clear" w:color="auto" w:fill="auto"/>
          </w:tcPr>
          <w:p w14:paraId="235F73FB"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Accounts Payable</w:t>
            </w:r>
          </w:p>
        </w:tc>
        <w:tc>
          <w:tcPr>
            <w:tcW w:w="1670" w:type="dxa"/>
            <w:tcBorders>
              <w:left w:val="single" w:sz="6" w:space="0" w:color="000000"/>
            </w:tcBorders>
            <w:shd w:val="clear" w:color="auto" w:fill="auto"/>
          </w:tcPr>
          <w:p w14:paraId="1FF1175D"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$5,193 </w:t>
            </w:r>
          </w:p>
        </w:tc>
        <w:tc>
          <w:tcPr>
            <w:tcW w:w="1670" w:type="dxa"/>
            <w:shd w:val="clear" w:color="auto" w:fill="auto"/>
          </w:tcPr>
          <w:p w14:paraId="7F1A0095"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$2,888 </w:t>
            </w:r>
          </w:p>
        </w:tc>
        <w:tc>
          <w:tcPr>
            <w:tcW w:w="1670" w:type="dxa"/>
            <w:shd w:val="clear" w:color="auto" w:fill="auto"/>
          </w:tcPr>
          <w:p w14:paraId="23953E01"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$2,634 </w:t>
            </w:r>
          </w:p>
        </w:tc>
      </w:tr>
      <w:tr w:rsidR="00F423D6" w:rsidRPr="007117CA" w14:paraId="0854E96E" w14:textId="77777777" w:rsidTr="007117CA">
        <w:tc>
          <w:tcPr>
            <w:tcW w:w="4090" w:type="dxa"/>
            <w:tcBorders>
              <w:right w:val="single" w:sz="6" w:space="0" w:color="000000"/>
            </w:tcBorders>
            <w:shd w:val="clear" w:color="auto" w:fill="auto"/>
          </w:tcPr>
          <w:p w14:paraId="3BCD2111"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Current Borrowing</w:t>
            </w:r>
          </w:p>
        </w:tc>
        <w:tc>
          <w:tcPr>
            <w:tcW w:w="1670" w:type="dxa"/>
            <w:tcBorders>
              <w:left w:val="single" w:sz="6" w:space="0" w:color="000000"/>
            </w:tcBorders>
            <w:shd w:val="clear" w:color="auto" w:fill="auto"/>
          </w:tcPr>
          <w:p w14:paraId="477A56BA"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3B5DF756"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1EE668F3"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r>
      <w:tr w:rsidR="00F423D6" w:rsidRPr="007117CA" w14:paraId="726F3318" w14:textId="77777777" w:rsidTr="007117CA">
        <w:tc>
          <w:tcPr>
            <w:tcW w:w="4090" w:type="dxa"/>
            <w:tcBorders>
              <w:right w:val="single" w:sz="6" w:space="0" w:color="000000"/>
            </w:tcBorders>
            <w:shd w:val="clear" w:color="auto" w:fill="auto"/>
          </w:tcPr>
          <w:p w14:paraId="3C8BC873"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Other Current Liabilities</w:t>
            </w:r>
          </w:p>
        </w:tc>
        <w:tc>
          <w:tcPr>
            <w:tcW w:w="1670" w:type="dxa"/>
            <w:tcBorders>
              <w:left w:val="single" w:sz="6" w:space="0" w:color="000000"/>
            </w:tcBorders>
            <w:shd w:val="clear" w:color="auto" w:fill="auto"/>
          </w:tcPr>
          <w:p w14:paraId="5995B30D"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5F02DA4E"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0B7DC159"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r>
      <w:tr w:rsidR="00F423D6" w:rsidRPr="007117CA" w14:paraId="469063B4" w14:textId="77777777" w:rsidTr="007117CA">
        <w:tc>
          <w:tcPr>
            <w:tcW w:w="4090" w:type="dxa"/>
            <w:tcBorders>
              <w:right w:val="single" w:sz="6" w:space="0" w:color="000000"/>
            </w:tcBorders>
            <w:shd w:val="clear" w:color="auto" w:fill="auto"/>
          </w:tcPr>
          <w:p w14:paraId="2F080FAA"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Subtotal Current Liabilities</w:t>
            </w:r>
          </w:p>
        </w:tc>
        <w:tc>
          <w:tcPr>
            <w:tcW w:w="1670" w:type="dxa"/>
            <w:tcBorders>
              <w:left w:val="single" w:sz="6" w:space="0" w:color="000000"/>
            </w:tcBorders>
            <w:shd w:val="clear" w:color="auto" w:fill="auto"/>
          </w:tcPr>
          <w:p w14:paraId="634DAE9E"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$5,193 </w:t>
            </w:r>
          </w:p>
        </w:tc>
        <w:tc>
          <w:tcPr>
            <w:tcW w:w="1670" w:type="dxa"/>
            <w:shd w:val="clear" w:color="auto" w:fill="auto"/>
          </w:tcPr>
          <w:p w14:paraId="3630D6A4"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$2,888 </w:t>
            </w:r>
          </w:p>
        </w:tc>
        <w:tc>
          <w:tcPr>
            <w:tcW w:w="1670" w:type="dxa"/>
            <w:shd w:val="clear" w:color="auto" w:fill="auto"/>
          </w:tcPr>
          <w:p w14:paraId="0AA712FE"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$2,634 </w:t>
            </w:r>
          </w:p>
        </w:tc>
      </w:tr>
      <w:tr w:rsidR="00F423D6" w:rsidRPr="007117CA" w14:paraId="1F978358" w14:textId="77777777" w:rsidTr="007117CA">
        <w:tc>
          <w:tcPr>
            <w:tcW w:w="4090" w:type="dxa"/>
            <w:tcBorders>
              <w:right w:val="single" w:sz="6" w:space="0" w:color="000000"/>
            </w:tcBorders>
            <w:shd w:val="clear" w:color="auto" w:fill="auto"/>
          </w:tcPr>
          <w:p w14:paraId="2C4DCA88" w14:textId="77777777" w:rsidR="00F423D6" w:rsidRPr="007117CA" w:rsidRDefault="00F423D6">
            <w:pPr>
              <w:pStyle w:val="PasTable1"/>
              <w:jc w:val="right"/>
              <w:rPr>
                <w:rFonts w:ascii="Trebuchet MS" w:eastAsia="Verdana" w:hAnsi="Trebuchet MS" w:cs="Verdana"/>
                <w:sz w:val="22"/>
                <w:szCs w:val="22"/>
              </w:rPr>
            </w:pPr>
          </w:p>
        </w:tc>
        <w:tc>
          <w:tcPr>
            <w:tcW w:w="1670" w:type="dxa"/>
            <w:tcBorders>
              <w:left w:val="single" w:sz="6" w:space="0" w:color="000000"/>
            </w:tcBorders>
            <w:shd w:val="clear" w:color="auto" w:fill="auto"/>
          </w:tcPr>
          <w:p w14:paraId="3F5F8A97"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4F548BC3"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7982878F" w14:textId="77777777" w:rsidR="00F423D6" w:rsidRPr="007117CA" w:rsidRDefault="00F423D6">
            <w:pPr>
              <w:pStyle w:val="PasTable1"/>
              <w:jc w:val="right"/>
              <w:rPr>
                <w:rFonts w:ascii="Trebuchet MS" w:eastAsia="Verdana" w:hAnsi="Trebuchet MS" w:cs="Verdana"/>
                <w:sz w:val="22"/>
                <w:szCs w:val="22"/>
              </w:rPr>
            </w:pPr>
          </w:p>
        </w:tc>
      </w:tr>
      <w:tr w:rsidR="00F423D6" w:rsidRPr="007117CA" w14:paraId="160624C2" w14:textId="77777777" w:rsidTr="007117CA">
        <w:tc>
          <w:tcPr>
            <w:tcW w:w="4090" w:type="dxa"/>
            <w:tcBorders>
              <w:right w:val="single" w:sz="6" w:space="0" w:color="000000"/>
            </w:tcBorders>
            <w:shd w:val="clear" w:color="auto" w:fill="auto"/>
          </w:tcPr>
          <w:p w14:paraId="12968D54"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Long-term Liabilities</w:t>
            </w:r>
          </w:p>
        </w:tc>
        <w:tc>
          <w:tcPr>
            <w:tcW w:w="1670" w:type="dxa"/>
            <w:tcBorders>
              <w:left w:val="single" w:sz="6" w:space="0" w:color="000000"/>
            </w:tcBorders>
            <w:shd w:val="clear" w:color="auto" w:fill="auto"/>
          </w:tcPr>
          <w:p w14:paraId="34B8987F"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28BF16D5"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c>
          <w:tcPr>
            <w:tcW w:w="1670" w:type="dxa"/>
            <w:shd w:val="clear" w:color="auto" w:fill="auto"/>
          </w:tcPr>
          <w:p w14:paraId="45DBA2EC"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$0 </w:t>
            </w:r>
          </w:p>
        </w:tc>
      </w:tr>
      <w:tr w:rsidR="00F423D6" w:rsidRPr="007117CA" w14:paraId="610F1624" w14:textId="77777777" w:rsidTr="007117CA">
        <w:tc>
          <w:tcPr>
            <w:tcW w:w="4090" w:type="dxa"/>
            <w:tcBorders>
              <w:right w:val="single" w:sz="6" w:space="0" w:color="000000"/>
            </w:tcBorders>
            <w:shd w:val="clear" w:color="auto" w:fill="auto"/>
          </w:tcPr>
          <w:p w14:paraId="04BCE4F9"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Total Liabilities</w:t>
            </w:r>
          </w:p>
        </w:tc>
        <w:tc>
          <w:tcPr>
            <w:tcW w:w="1670" w:type="dxa"/>
            <w:tcBorders>
              <w:left w:val="single" w:sz="6" w:space="0" w:color="000000"/>
            </w:tcBorders>
            <w:shd w:val="clear" w:color="auto" w:fill="auto"/>
          </w:tcPr>
          <w:p w14:paraId="5DA8C44D"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$5,193 </w:t>
            </w:r>
          </w:p>
        </w:tc>
        <w:tc>
          <w:tcPr>
            <w:tcW w:w="1670" w:type="dxa"/>
            <w:shd w:val="clear" w:color="auto" w:fill="auto"/>
          </w:tcPr>
          <w:p w14:paraId="2E7F9F61"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$2,888 </w:t>
            </w:r>
          </w:p>
        </w:tc>
        <w:tc>
          <w:tcPr>
            <w:tcW w:w="1670" w:type="dxa"/>
            <w:shd w:val="clear" w:color="auto" w:fill="auto"/>
          </w:tcPr>
          <w:p w14:paraId="71122B2B"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$2,634 </w:t>
            </w:r>
          </w:p>
        </w:tc>
      </w:tr>
      <w:tr w:rsidR="00F423D6" w:rsidRPr="007117CA" w14:paraId="6CB4994F" w14:textId="77777777" w:rsidTr="007117CA">
        <w:tc>
          <w:tcPr>
            <w:tcW w:w="4090" w:type="dxa"/>
            <w:tcBorders>
              <w:right w:val="single" w:sz="6" w:space="0" w:color="000000"/>
            </w:tcBorders>
            <w:shd w:val="clear" w:color="auto" w:fill="auto"/>
          </w:tcPr>
          <w:p w14:paraId="1AD1574B" w14:textId="77777777" w:rsidR="00F423D6" w:rsidRPr="007117CA" w:rsidRDefault="00F423D6">
            <w:pPr>
              <w:pStyle w:val="PasTable1"/>
              <w:jc w:val="right"/>
              <w:rPr>
                <w:rFonts w:ascii="Trebuchet MS" w:eastAsia="Verdana" w:hAnsi="Trebuchet MS" w:cs="Verdana"/>
                <w:sz w:val="22"/>
                <w:szCs w:val="22"/>
              </w:rPr>
            </w:pPr>
          </w:p>
        </w:tc>
        <w:tc>
          <w:tcPr>
            <w:tcW w:w="1670" w:type="dxa"/>
            <w:tcBorders>
              <w:left w:val="single" w:sz="6" w:space="0" w:color="000000"/>
            </w:tcBorders>
            <w:shd w:val="clear" w:color="auto" w:fill="auto"/>
          </w:tcPr>
          <w:p w14:paraId="6C0EA785"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093D79E7" w14:textId="77777777" w:rsidR="00F423D6" w:rsidRPr="007117CA" w:rsidRDefault="00F423D6">
            <w:pPr>
              <w:pStyle w:val="PasTable1"/>
              <w:jc w:val="right"/>
              <w:rPr>
                <w:rFonts w:ascii="Trebuchet MS" w:eastAsia="Verdana" w:hAnsi="Trebuchet MS" w:cs="Verdana"/>
                <w:sz w:val="22"/>
                <w:szCs w:val="22"/>
              </w:rPr>
            </w:pPr>
          </w:p>
        </w:tc>
        <w:tc>
          <w:tcPr>
            <w:tcW w:w="1670" w:type="dxa"/>
            <w:shd w:val="clear" w:color="auto" w:fill="auto"/>
          </w:tcPr>
          <w:p w14:paraId="167A4BA4" w14:textId="77777777" w:rsidR="00F423D6" w:rsidRPr="007117CA" w:rsidRDefault="00F423D6">
            <w:pPr>
              <w:pStyle w:val="PasTable1"/>
              <w:jc w:val="right"/>
              <w:rPr>
                <w:rFonts w:ascii="Trebuchet MS" w:eastAsia="Verdana" w:hAnsi="Trebuchet MS" w:cs="Verdana"/>
                <w:sz w:val="22"/>
                <w:szCs w:val="22"/>
              </w:rPr>
            </w:pPr>
          </w:p>
        </w:tc>
      </w:tr>
      <w:tr w:rsidR="00F423D6" w:rsidRPr="007117CA" w14:paraId="706D92F0" w14:textId="77777777" w:rsidTr="007117CA">
        <w:tc>
          <w:tcPr>
            <w:tcW w:w="4090" w:type="dxa"/>
            <w:tcBorders>
              <w:right w:val="single" w:sz="6" w:space="0" w:color="000000"/>
            </w:tcBorders>
            <w:shd w:val="clear" w:color="auto" w:fill="auto"/>
          </w:tcPr>
          <w:p w14:paraId="676A5785"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Paid-in Capital</w:t>
            </w:r>
          </w:p>
        </w:tc>
        <w:tc>
          <w:tcPr>
            <w:tcW w:w="1670" w:type="dxa"/>
            <w:tcBorders>
              <w:left w:val="single" w:sz="6" w:space="0" w:color="000000"/>
            </w:tcBorders>
            <w:shd w:val="clear" w:color="auto" w:fill="auto"/>
          </w:tcPr>
          <w:p w14:paraId="75AC71D7"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$13,000 </w:t>
            </w:r>
          </w:p>
        </w:tc>
        <w:tc>
          <w:tcPr>
            <w:tcW w:w="1670" w:type="dxa"/>
            <w:shd w:val="clear" w:color="auto" w:fill="auto"/>
          </w:tcPr>
          <w:p w14:paraId="73982DDA"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$13,000 </w:t>
            </w:r>
          </w:p>
        </w:tc>
        <w:tc>
          <w:tcPr>
            <w:tcW w:w="1670" w:type="dxa"/>
            <w:shd w:val="clear" w:color="auto" w:fill="auto"/>
          </w:tcPr>
          <w:p w14:paraId="30240200"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$13,000 </w:t>
            </w:r>
          </w:p>
        </w:tc>
      </w:tr>
      <w:tr w:rsidR="00F423D6" w:rsidRPr="007117CA" w14:paraId="204F3494" w14:textId="77777777" w:rsidTr="007117CA">
        <w:tc>
          <w:tcPr>
            <w:tcW w:w="4090" w:type="dxa"/>
            <w:tcBorders>
              <w:right w:val="single" w:sz="6" w:space="0" w:color="000000"/>
            </w:tcBorders>
            <w:shd w:val="clear" w:color="auto" w:fill="auto"/>
          </w:tcPr>
          <w:p w14:paraId="36AAF255"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Retained Earnings</w:t>
            </w:r>
          </w:p>
        </w:tc>
        <w:tc>
          <w:tcPr>
            <w:tcW w:w="1670" w:type="dxa"/>
            <w:tcBorders>
              <w:left w:val="single" w:sz="6" w:space="0" w:color="000000"/>
            </w:tcBorders>
            <w:shd w:val="clear" w:color="auto" w:fill="auto"/>
          </w:tcPr>
          <w:p w14:paraId="571F6525"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($3,925)</w:t>
            </w:r>
          </w:p>
        </w:tc>
        <w:tc>
          <w:tcPr>
            <w:tcW w:w="1670" w:type="dxa"/>
            <w:shd w:val="clear" w:color="auto" w:fill="auto"/>
          </w:tcPr>
          <w:p w14:paraId="6A78141B"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$27,869 </w:t>
            </w:r>
          </w:p>
        </w:tc>
        <w:tc>
          <w:tcPr>
            <w:tcW w:w="1670" w:type="dxa"/>
            <w:shd w:val="clear" w:color="auto" w:fill="auto"/>
          </w:tcPr>
          <w:p w14:paraId="1BA83D95"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$55,603 </w:t>
            </w:r>
          </w:p>
        </w:tc>
      </w:tr>
      <w:tr w:rsidR="00F423D6" w:rsidRPr="007117CA" w14:paraId="4FE3A28B" w14:textId="77777777" w:rsidTr="007117CA">
        <w:tc>
          <w:tcPr>
            <w:tcW w:w="4090" w:type="dxa"/>
            <w:tcBorders>
              <w:right w:val="single" w:sz="6" w:space="0" w:color="000000"/>
            </w:tcBorders>
            <w:shd w:val="clear" w:color="auto" w:fill="auto"/>
          </w:tcPr>
          <w:p w14:paraId="19A0D521"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Earnings</w:t>
            </w:r>
          </w:p>
        </w:tc>
        <w:tc>
          <w:tcPr>
            <w:tcW w:w="1670" w:type="dxa"/>
            <w:tcBorders>
              <w:left w:val="single" w:sz="6" w:space="0" w:color="000000"/>
            </w:tcBorders>
            <w:shd w:val="clear" w:color="auto" w:fill="auto"/>
          </w:tcPr>
          <w:p w14:paraId="4A1D11C7"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$31,794 </w:t>
            </w:r>
          </w:p>
        </w:tc>
        <w:tc>
          <w:tcPr>
            <w:tcW w:w="1670" w:type="dxa"/>
            <w:shd w:val="clear" w:color="auto" w:fill="auto"/>
          </w:tcPr>
          <w:p w14:paraId="583FE15F"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$27,734 </w:t>
            </w:r>
          </w:p>
        </w:tc>
        <w:tc>
          <w:tcPr>
            <w:tcW w:w="1670" w:type="dxa"/>
            <w:shd w:val="clear" w:color="auto" w:fill="auto"/>
          </w:tcPr>
          <w:p w14:paraId="25B5F0CD"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$26,101 </w:t>
            </w:r>
          </w:p>
        </w:tc>
      </w:tr>
      <w:tr w:rsidR="00F423D6" w:rsidRPr="007117CA" w14:paraId="7D3132A0" w14:textId="77777777" w:rsidTr="007117CA">
        <w:tc>
          <w:tcPr>
            <w:tcW w:w="4090" w:type="dxa"/>
            <w:tcBorders>
              <w:right w:val="single" w:sz="6" w:space="0" w:color="000000"/>
            </w:tcBorders>
            <w:shd w:val="clear" w:color="auto" w:fill="auto"/>
          </w:tcPr>
          <w:p w14:paraId="6ADF7F91"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Total Capital</w:t>
            </w:r>
          </w:p>
        </w:tc>
        <w:tc>
          <w:tcPr>
            <w:tcW w:w="1670" w:type="dxa"/>
            <w:tcBorders>
              <w:left w:val="single" w:sz="6" w:space="0" w:color="000000"/>
            </w:tcBorders>
            <w:shd w:val="clear" w:color="auto" w:fill="auto"/>
          </w:tcPr>
          <w:p w14:paraId="1B2DCC0C"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$40,869 </w:t>
            </w:r>
          </w:p>
        </w:tc>
        <w:tc>
          <w:tcPr>
            <w:tcW w:w="1670" w:type="dxa"/>
            <w:shd w:val="clear" w:color="auto" w:fill="auto"/>
          </w:tcPr>
          <w:p w14:paraId="46F9B144"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$68,603 </w:t>
            </w:r>
          </w:p>
        </w:tc>
        <w:tc>
          <w:tcPr>
            <w:tcW w:w="1670" w:type="dxa"/>
            <w:shd w:val="clear" w:color="auto" w:fill="auto"/>
          </w:tcPr>
          <w:p w14:paraId="74124D6D"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$94,704 </w:t>
            </w:r>
          </w:p>
        </w:tc>
      </w:tr>
      <w:tr w:rsidR="00F423D6" w:rsidRPr="007117CA" w14:paraId="49F1579D" w14:textId="77777777" w:rsidTr="007117CA">
        <w:tc>
          <w:tcPr>
            <w:tcW w:w="4090" w:type="dxa"/>
            <w:tcBorders>
              <w:right w:val="single" w:sz="6" w:space="0" w:color="000000"/>
            </w:tcBorders>
            <w:shd w:val="clear" w:color="auto" w:fill="auto"/>
          </w:tcPr>
          <w:p w14:paraId="637010D8" w14:textId="77777777" w:rsidR="00F423D6" w:rsidRPr="007117CA" w:rsidRDefault="00F423D6">
            <w:pPr>
              <w:pStyle w:val="PasTable1"/>
              <w:rPr>
                <w:rFonts w:ascii="Trebuchet MS" w:eastAsia="Verdana" w:hAnsi="Trebuchet MS" w:cs="Verdana"/>
                <w:sz w:val="22"/>
                <w:szCs w:val="22"/>
              </w:rPr>
            </w:pPr>
            <w:r w:rsidRPr="007117CA">
              <w:rPr>
                <w:rFonts w:ascii="Trebuchet MS" w:eastAsia="Arial" w:hAnsi="Trebuchet MS" w:cs="Arial"/>
                <w:sz w:val="22"/>
                <w:szCs w:val="22"/>
              </w:rPr>
              <w:t>Total Liabilities and Capital</w:t>
            </w:r>
          </w:p>
        </w:tc>
        <w:tc>
          <w:tcPr>
            <w:tcW w:w="1670" w:type="dxa"/>
            <w:tcBorders>
              <w:left w:val="single" w:sz="6" w:space="0" w:color="000000"/>
            </w:tcBorders>
            <w:shd w:val="clear" w:color="auto" w:fill="auto"/>
          </w:tcPr>
          <w:p w14:paraId="5D431DE3"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$46,062 </w:t>
            </w:r>
          </w:p>
        </w:tc>
        <w:tc>
          <w:tcPr>
            <w:tcW w:w="1670" w:type="dxa"/>
            <w:shd w:val="clear" w:color="auto" w:fill="auto"/>
          </w:tcPr>
          <w:p w14:paraId="72DE6B1F"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$71,491 </w:t>
            </w:r>
          </w:p>
        </w:tc>
        <w:tc>
          <w:tcPr>
            <w:tcW w:w="1670" w:type="dxa"/>
            <w:shd w:val="clear" w:color="auto" w:fill="auto"/>
          </w:tcPr>
          <w:p w14:paraId="59C08669"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$97,338 </w:t>
            </w:r>
          </w:p>
        </w:tc>
      </w:tr>
      <w:tr w:rsidR="00F423D6" w:rsidRPr="007117CA" w14:paraId="49956EDD" w14:textId="77777777" w:rsidTr="007117CA">
        <w:trPr>
          <w:trHeight w:val="202"/>
        </w:trPr>
        <w:tc>
          <w:tcPr>
            <w:tcW w:w="4090" w:type="dxa"/>
            <w:tcBorders>
              <w:bottom w:val="single" w:sz="6" w:space="0" w:color="000000"/>
              <w:right w:val="single" w:sz="6" w:space="0" w:color="000000"/>
            </w:tcBorders>
            <w:shd w:val="clear" w:color="auto" w:fill="auto"/>
          </w:tcPr>
          <w:p w14:paraId="4ABB0A56" w14:textId="77777777" w:rsidR="00F423D6" w:rsidRPr="007117CA" w:rsidRDefault="007117CA" w:rsidP="007117CA">
            <w:pPr>
              <w:pStyle w:val="PasTable1"/>
              <w:tabs>
                <w:tab w:val="left" w:pos="2955"/>
              </w:tabs>
              <w:rPr>
                <w:rFonts w:ascii="Trebuchet MS" w:eastAsia="Verdana" w:hAnsi="Trebuchet MS" w:cs="Verdana"/>
                <w:sz w:val="22"/>
                <w:szCs w:val="22"/>
              </w:rPr>
            </w:pPr>
            <w:r>
              <w:rPr>
                <w:rFonts w:ascii="Trebuchet MS" w:eastAsia="Verdana" w:hAnsi="Trebuchet MS" w:cs="Verdana"/>
                <w:sz w:val="22"/>
                <w:szCs w:val="22"/>
              </w:rPr>
              <w:tab/>
            </w:r>
          </w:p>
        </w:tc>
        <w:tc>
          <w:tcPr>
            <w:tcW w:w="1670" w:type="dxa"/>
            <w:tcBorders>
              <w:left w:val="single" w:sz="6" w:space="0" w:color="000000"/>
              <w:bottom w:val="single" w:sz="6" w:space="0" w:color="000000"/>
            </w:tcBorders>
            <w:shd w:val="clear" w:color="auto" w:fill="auto"/>
          </w:tcPr>
          <w:p w14:paraId="04885917" w14:textId="77777777" w:rsidR="00F423D6" w:rsidRPr="007117CA" w:rsidRDefault="00F423D6">
            <w:pPr>
              <w:pStyle w:val="PasTable1"/>
              <w:jc w:val="right"/>
              <w:rPr>
                <w:rFonts w:ascii="Trebuchet MS" w:eastAsia="Verdana" w:hAnsi="Trebuchet MS" w:cs="Verdana"/>
                <w:sz w:val="22"/>
                <w:szCs w:val="22"/>
              </w:rPr>
            </w:pPr>
          </w:p>
        </w:tc>
        <w:tc>
          <w:tcPr>
            <w:tcW w:w="1670" w:type="dxa"/>
            <w:tcBorders>
              <w:bottom w:val="single" w:sz="6" w:space="0" w:color="000000"/>
            </w:tcBorders>
            <w:shd w:val="clear" w:color="auto" w:fill="auto"/>
          </w:tcPr>
          <w:p w14:paraId="7DCE84A5" w14:textId="77777777" w:rsidR="00F423D6" w:rsidRPr="007117CA" w:rsidRDefault="00F423D6">
            <w:pPr>
              <w:pStyle w:val="PasTable1"/>
              <w:jc w:val="right"/>
              <w:rPr>
                <w:rFonts w:ascii="Trebuchet MS" w:eastAsia="Verdana" w:hAnsi="Trebuchet MS" w:cs="Verdana"/>
                <w:sz w:val="22"/>
                <w:szCs w:val="22"/>
              </w:rPr>
            </w:pPr>
          </w:p>
        </w:tc>
        <w:tc>
          <w:tcPr>
            <w:tcW w:w="1670" w:type="dxa"/>
            <w:tcBorders>
              <w:bottom w:val="single" w:sz="6" w:space="0" w:color="000000"/>
            </w:tcBorders>
            <w:shd w:val="clear" w:color="auto" w:fill="auto"/>
          </w:tcPr>
          <w:p w14:paraId="76C39E1B" w14:textId="77777777" w:rsidR="00F423D6" w:rsidRPr="007117CA" w:rsidRDefault="00F423D6">
            <w:pPr>
              <w:pStyle w:val="PasTable1"/>
              <w:jc w:val="right"/>
              <w:rPr>
                <w:rFonts w:ascii="Trebuchet MS" w:eastAsia="Verdana" w:hAnsi="Trebuchet MS" w:cs="Verdana"/>
                <w:sz w:val="22"/>
                <w:szCs w:val="22"/>
              </w:rPr>
            </w:pPr>
          </w:p>
        </w:tc>
      </w:tr>
      <w:tr w:rsidR="00F423D6" w:rsidRPr="007117CA" w14:paraId="235772F4" w14:textId="77777777" w:rsidTr="007117CA">
        <w:tc>
          <w:tcPr>
            <w:tcW w:w="4090" w:type="dxa"/>
            <w:tcBorders>
              <w:top w:val="single" w:sz="6" w:space="0" w:color="000000"/>
              <w:right w:val="single" w:sz="6" w:space="0" w:color="000000"/>
            </w:tcBorders>
            <w:shd w:val="clear" w:color="auto" w:fill="auto"/>
          </w:tcPr>
          <w:p w14:paraId="04CAF446" w14:textId="77777777" w:rsidR="00F423D6" w:rsidRPr="007117CA" w:rsidRDefault="00F423D6">
            <w:pPr>
              <w:pStyle w:val="PasTable1"/>
              <w:rPr>
                <w:rFonts w:ascii="Trebuchet MS" w:eastAsia="Verdana" w:hAnsi="Trebuchet MS" w:cs="Verdana"/>
                <w:b/>
                <w:bCs/>
                <w:sz w:val="22"/>
                <w:szCs w:val="22"/>
              </w:rPr>
            </w:pPr>
            <w:r w:rsidRPr="007117CA">
              <w:rPr>
                <w:rFonts w:ascii="Trebuchet MS" w:eastAsia="Arial" w:hAnsi="Trebuchet MS" w:cs="Arial"/>
                <w:b/>
                <w:bCs/>
                <w:sz w:val="22"/>
                <w:szCs w:val="22"/>
              </w:rPr>
              <w:t>Net Worth</w:t>
            </w:r>
          </w:p>
        </w:tc>
        <w:tc>
          <w:tcPr>
            <w:tcW w:w="1670" w:type="dxa"/>
            <w:tcBorders>
              <w:top w:val="single" w:sz="6" w:space="0" w:color="000000"/>
              <w:left w:val="single" w:sz="6" w:space="0" w:color="000000"/>
            </w:tcBorders>
            <w:shd w:val="clear" w:color="auto" w:fill="auto"/>
          </w:tcPr>
          <w:p w14:paraId="7909C8B0"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$40,869 </w:t>
            </w:r>
          </w:p>
        </w:tc>
        <w:tc>
          <w:tcPr>
            <w:tcW w:w="1670" w:type="dxa"/>
            <w:tcBorders>
              <w:top w:val="single" w:sz="6" w:space="0" w:color="000000"/>
            </w:tcBorders>
            <w:shd w:val="clear" w:color="auto" w:fill="auto"/>
          </w:tcPr>
          <w:p w14:paraId="07650F09"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$68,603 </w:t>
            </w:r>
          </w:p>
        </w:tc>
        <w:tc>
          <w:tcPr>
            <w:tcW w:w="1670" w:type="dxa"/>
            <w:tcBorders>
              <w:top w:val="single" w:sz="6" w:space="0" w:color="000000"/>
            </w:tcBorders>
            <w:shd w:val="clear" w:color="auto" w:fill="auto"/>
          </w:tcPr>
          <w:p w14:paraId="4AFE92ED" w14:textId="77777777" w:rsidR="00F423D6" w:rsidRPr="007117CA" w:rsidRDefault="00F423D6">
            <w:pPr>
              <w:pStyle w:val="PasTable1"/>
              <w:jc w:val="right"/>
              <w:rPr>
                <w:rFonts w:ascii="Trebuchet MS" w:eastAsia="Verdana" w:hAnsi="Trebuchet MS" w:cs="Verdana"/>
                <w:sz w:val="22"/>
                <w:szCs w:val="22"/>
              </w:rPr>
            </w:pPr>
            <w:r w:rsidRPr="007117CA">
              <w:rPr>
                <w:rFonts w:ascii="Trebuchet MS" w:eastAsia="Arial" w:hAnsi="Trebuchet MS" w:cs="Arial"/>
                <w:sz w:val="22"/>
                <w:szCs w:val="22"/>
              </w:rPr>
              <w:t xml:space="preserve">$94,704 </w:t>
            </w:r>
          </w:p>
        </w:tc>
      </w:tr>
      <w:bookmarkEnd w:id="219"/>
      <w:bookmarkEnd w:id="220"/>
    </w:tbl>
    <w:p w14:paraId="6CE1C0D9" w14:textId="77777777" w:rsidR="00AF2A17" w:rsidRDefault="00AF2A17" w:rsidP="00AF2A17"/>
    <w:p w14:paraId="2BB0263E"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60"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1FB7D119" w14:textId="77777777" w:rsidR="00F423D6" w:rsidRDefault="00F423D6" w:rsidP="005531AE">
      <w:pPr>
        <w:pStyle w:val="Heading2"/>
      </w:pPr>
      <w:bookmarkStart w:id="221" w:name="_Toc271726404"/>
      <w:bookmarkStart w:id="222" w:name="_Toc271726405"/>
      <w:bookmarkStart w:id="223" w:name="_Toc497120292"/>
      <w:bookmarkStart w:id="224" w:name="TitleTopicBusinessRatios"/>
      <w:bookmarkStart w:id="225" w:name="TopicBusinessRatios"/>
      <w:r>
        <w:lastRenderedPageBreak/>
        <w:t>Business Ratios</w:t>
      </w:r>
      <w:bookmarkEnd w:id="221"/>
      <w:bookmarkEnd w:id="222"/>
      <w:bookmarkEnd w:id="223"/>
    </w:p>
    <w:p w14:paraId="69DD64E0" w14:textId="77777777" w:rsidR="00F423D6" w:rsidRDefault="00F423D6" w:rsidP="007F4971">
      <w:pPr>
        <w:rPr>
          <w:rFonts w:eastAsia="Verdana"/>
        </w:rPr>
      </w:pPr>
      <w:bookmarkStart w:id="226" w:name="BodyTopicBusinessRatios"/>
      <w:bookmarkEnd w:id="224"/>
      <w:r w:rsidRPr="005531AE">
        <w:rPr>
          <w:rFonts w:eastAsia="Verdana"/>
        </w:rPr>
        <w:t>The following table contains important business ratios from the building maintenance services industry, as determined by the Standard Industry Classification (SIC) Index code 7349.</w:t>
      </w:r>
    </w:p>
    <w:p w14:paraId="6D73D970" w14:textId="77777777" w:rsidR="007F4971" w:rsidRDefault="007F4971" w:rsidP="007F4971">
      <w:pPr>
        <w:rPr>
          <w:rFonts w:eastAsia="Verdana"/>
        </w:rPr>
      </w:pPr>
    </w:p>
    <w:p w14:paraId="10698564" w14:textId="77777777" w:rsidR="00F423D6" w:rsidRPr="005531AE" w:rsidRDefault="00F423D6" w:rsidP="007F4971">
      <w:pPr>
        <w:pStyle w:val="Heading3"/>
        <w:spacing w:before="0" w:beforeAutospacing="0" w:after="0" w:afterAutospacing="0" w:line="240" w:lineRule="auto"/>
        <w:rPr>
          <w:rFonts w:ascii="Times New Roman" w:eastAsia="Verdana" w:hAnsi="Times New Roman" w:cs="Times New Roman"/>
          <w:sz w:val="24"/>
          <w:szCs w:val="24"/>
        </w:rPr>
      </w:pPr>
      <w:bookmarkStart w:id="227" w:name="TitleTablePlanBodyRatios"/>
      <w:bookmarkStart w:id="228" w:name="_Toc271726406"/>
      <w:bookmarkStart w:id="229" w:name="_Toc497120293"/>
      <w:bookmarkEnd w:id="225"/>
      <w:bookmarkEnd w:id="226"/>
      <w:r w:rsidRPr="005531AE">
        <w:rPr>
          <w:rFonts w:ascii="Times New Roman" w:eastAsia="Verdana" w:hAnsi="Times New Roman" w:cs="Times New Roman"/>
          <w:sz w:val="24"/>
          <w:szCs w:val="24"/>
        </w:rPr>
        <w:t>Table: Ratios</w:t>
      </w:r>
      <w:bookmarkEnd w:id="227"/>
      <w:bookmarkEnd w:id="228"/>
      <w:bookmarkEnd w:id="229"/>
    </w:p>
    <w:p w14:paraId="3B2F0FCA" w14:textId="77777777" w:rsidR="00F423D6" w:rsidRPr="007F4971" w:rsidRDefault="00F423D6">
      <w:pPr>
        <w:rPr>
          <w:rFonts w:eastAsia="Verdana"/>
        </w:rPr>
      </w:pPr>
      <w:bookmarkStart w:id="230" w:name="TablePlanBodyRatios"/>
      <w:bookmarkStart w:id="231" w:name="BodyTablePlanBodyRatios"/>
    </w:p>
    <w:tbl>
      <w:tblPr>
        <w:tblW w:w="0" w:type="auto"/>
        <w:tblInd w:w="36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3487"/>
        <w:gridCol w:w="1343"/>
        <w:gridCol w:w="1343"/>
        <w:gridCol w:w="1343"/>
        <w:gridCol w:w="1484"/>
      </w:tblGrid>
      <w:tr w:rsidR="00F423D6" w:rsidRPr="006E4C8A" w14:paraId="5F4D9B41" w14:textId="77777777" w:rsidTr="00AF2A17">
        <w:tc>
          <w:tcPr>
            <w:tcW w:w="3606" w:type="dxa"/>
            <w:tcBorders>
              <w:bottom w:val="single" w:sz="6" w:space="0" w:color="000000"/>
              <w:right w:val="single" w:sz="6" w:space="0" w:color="000000"/>
            </w:tcBorders>
            <w:shd w:val="clear" w:color="auto" w:fill="auto"/>
          </w:tcPr>
          <w:p w14:paraId="177D96A5" w14:textId="77777777" w:rsidR="00F423D6" w:rsidRPr="006E4C8A" w:rsidRDefault="00F423D6">
            <w:pPr>
              <w:pStyle w:val="PasTable1"/>
              <w:rPr>
                <w:rFonts w:ascii="Trebuchet MS" w:eastAsia="Verdana" w:hAnsi="Trebuchet MS" w:cs="Verdana"/>
                <w:i/>
                <w:iCs/>
                <w:sz w:val="22"/>
                <w:szCs w:val="22"/>
              </w:rPr>
            </w:pPr>
            <w:r w:rsidRPr="006E4C8A">
              <w:rPr>
                <w:rFonts w:ascii="Trebuchet MS" w:eastAsia="Arial" w:hAnsi="Trebuchet MS" w:cs="Arial"/>
                <w:i/>
                <w:iCs/>
                <w:sz w:val="22"/>
                <w:szCs w:val="22"/>
              </w:rPr>
              <w:t>Ratio Analysis</w:t>
            </w:r>
          </w:p>
        </w:tc>
        <w:tc>
          <w:tcPr>
            <w:tcW w:w="1365" w:type="dxa"/>
            <w:tcBorders>
              <w:left w:val="single" w:sz="6" w:space="0" w:color="000000"/>
              <w:bottom w:val="single" w:sz="6" w:space="0" w:color="000000"/>
            </w:tcBorders>
            <w:shd w:val="clear" w:color="auto" w:fill="auto"/>
          </w:tcPr>
          <w:p w14:paraId="4808FEC0" w14:textId="77777777" w:rsidR="00F423D6" w:rsidRPr="006E4C8A" w:rsidRDefault="00F423D6">
            <w:pPr>
              <w:pStyle w:val="PasTable1"/>
              <w:rPr>
                <w:rFonts w:ascii="Trebuchet MS" w:eastAsia="Verdana" w:hAnsi="Trebuchet MS" w:cs="Verdana"/>
                <w:i/>
                <w:iCs/>
                <w:sz w:val="22"/>
                <w:szCs w:val="22"/>
              </w:rPr>
            </w:pPr>
          </w:p>
        </w:tc>
        <w:tc>
          <w:tcPr>
            <w:tcW w:w="1365" w:type="dxa"/>
            <w:tcBorders>
              <w:bottom w:val="single" w:sz="6" w:space="0" w:color="000000"/>
            </w:tcBorders>
            <w:shd w:val="clear" w:color="auto" w:fill="auto"/>
          </w:tcPr>
          <w:p w14:paraId="1C21D82E" w14:textId="77777777" w:rsidR="00F423D6" w:rsidRPr="006E4C8A" w:rsidRDefault="00F423D6">
            <w:pPr>
              <w:pStyle w:val="PasTable1"/>
              <w:rPr>
                <w:rFonts w:ascii="Trebuchet MS" w:eastAsia="Verdana" w:hAnsi="Trebuchet MS" w:cs="Verdana"/>
                <w:i/>
                <w:iCs/>
                <w:sz w:val="22"/>
                <w:szCs w:val="22"/>
              </w:rPr>
            </w:pPr>
          </w:p>
        </w:tc>
        <w:tc>
          <w:tcPr>
            <w:tcW w:w="1365" w:type="dxa"/>
            <w:tcBorders>
              <w:bottom w:val="single" w:sz="6" w:space="0" w:color="000000"/>
            </w:tcBorders>
            <w:shd w:val="clear" w:color="auto" w:fill="auto"/>
          </w:tcPr>
          <w:p w14:paraId="596F1AAD" w14:textId="77777777" w:rsidR="00F423D6" w:rsidRPr="006E4C8A" w:rsidRDefault="00F423D6">
            <w:pPr>
              <w:pStyle w:val="PasTable1"/>
              <w:rPr>
                <w:rFonts w:ascii="Trebuchet MS" w:eastAsia="Verdana" w:hAnsi="Trebuchet MS" w:cs="Verdana"/>
                <w:i/>
                <w:iCs/>
                <w:sz w:val="22"/>
                <w:szCs w:val="22"/>
              </w:rPr>
            </w:pPr>
          </w:p>
        </w:tc>
        <w:tc>
          <w:tcPr>
            <w:tcW w:w="1515" w:type="dxa"/>
            <w:tcBorders>
              <w:bottom w:val="single" w:sz="6" w:space="0" w:color="000000"/>
            </w:tcBorders>
            <w:shd w:val="clear" w:color="auto" w:fill="auto"/>
          </w:tcPr>
          <w:p w14:paraId="165F4102" w14:textId="77777777" w:rsidR="00F423D6" w:rsidRPr="006E4C8A" w:rsidRDefault="00F423D6">
            <w:pPr>
              <w:pStyle w:val="PasTable1"/>
              <w:rPr>
                <w:rFonts w:ascii="Trebuchet MS" w:eastAsia="Verdana" w:hAnsi="Trebuchet MS" w:cs="Verdana"/>
                <w:b/>
                <w:bCs/>
                <w:sz w:val="22"/>
                <w:szCs w:val="22"/>
              </w:rPr>
            </w:pPr>
          </w:p>
        </w:tc>
      </w:tr>
      <w:tr w:rsidR="00F423D6" w:rsidRPr="006E4C8A" w14:paraId="260A29D0" w14:textId="77777777" w:rsidTr="00AF2A17">
        <w:tc>
          <w:tcPr>
            <w:tcW w:w="3606" w:type="dxa"/>
            <w:tcBorders>
              <w:top w:val="single" w:sz="6" w:space="0" w:color="000000"/>
              <w:right w:val="single" w:sz="6" w:space="0" w:color="000000"/>
            </w:tcBorders>
            <w:shd w:val="clear" w:color="auto" w:fill="auto"/>
          </w:tcPr>
          <w:p w14:paraId="3F49E8ED" w14:textId="77777777" w:rsidR="00F423D6" w:rsidRPr="006E4C8A" w:rsidRDefault="00F423D6">
            <w:pPr>
              <w:pStyle w:val="PasTable1"/>
              <w:rPr>
                <w:rFonts w:ascii="Trebuchet MS" w:eastAsia="Verdana" w:hAnsi="Trebuchet MS" w:cs="Verdana"/>
                <w:sz w:val="22"/>
                <w:szCs w:val="22"/>
              </w:rPr>
            </w:pPr>
          </w:p>
        </w:tc>
        <w:tc>
          <w:tcPr>
            <w:tcW w:w="1365" w:type="dxa"/>
            <w:tcBorders>
              <w:top w:val="single" w:sz="6" w:space="0" w:color="000000"/>
              <w:left w:val="single" w:sz="6" w:space="0" w:color="000000"/>
            </w:tcBorders>
            <w:shd w:val="clear" w:color="auto" w:fill="auto"/>
          </w:tcPr>
          <w:p w14:paraId="11799D8C"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 Year 1</w:t>
            </w:r>
          </w:p>
        </w:tc>
        <w:tc>
          <w:tcPr>
            <w:tcW w:w="1365" w:type="dxa"/>
            <w:tcBorders>
              <w:top w:val="single" w:sz="6" w:space="0" w:color="000000"/>
            </w:tcBorders>
            <w:shd w:val="clear" w:color="auto" w:fill="auto"/>
          </w:tcPr>
          <w:p w14:paraId="019DC859"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 Year 2</w:t>
            </w:r>
          </w:p>
        </w:tc>
        <w:tc>
          <w:tcPr>
            <w:tcW w:w="1365" w:type="dxa"/>
            <w:tcBorders>
              <w:top w:val="single" w:sz="6" w:space="0" w:color="000000"/>
            </w:tcBorders>
            <w:shd w:val="clear" w:color="auto" w:fill="auto"/>
          </w:tcPr>
          <w:p w14:paraId="1D1BB28F"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 Year 3</w:t>
            </w:r>
          </w:p>
        </w:tc>
        <w:tc>
          <w:tcPr>
            <w:tcW w:w="1515" w:type="dxa"/>
            <w:tcBorders>
              <w:top w:val="single" w:sz="6" w:space="0" w:color="000000"/>
            </w:tcBorders>
            <w:shd w:val="clear" w:color="auto" w:fill="auto"/>
          </w:tcPr>
          <w:p w14:paraId="4A9DE29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Industry Profile</w:t>
            </w:r>
          </w:p>
        </w:tc>
      </w:tr>
      <w:tr w:rsidR="00F423D6" w:rsidRPr="006E4C8A" w14:paraId="52CB4CD7" w14:textId="77777777" w:rsidTr="00AF2A17">
        <w:tc>
          <w:tcPr>
            <w:tcW w:w="3606" w:type="dxa"/>
            <w:tcBorders>
              <w:right w:val="single" w:sz="6" w:space="0" w:color="000000"/>
            </w:tcBorders>
            <w:shd w:val="clear" w:color="auto" w:fill="auto"/>
          </w:tcPr>
          <w:p w14:paraId="6EF2CADB"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Sales Growth</w:t>
            </w:r>
          </w:p>
        </w:tc>
        <w:tc>
          <w:tcPr>
            <w:tcW w:w="1365" w:type="dxa"/>
            <w:tcBorders>
              <w:left w:val="single" w:sz="6" w:space="0" w:color="000000"/>
            </w:tcBorders>
            <w:shd w:val="clear" w:color="auto" w:fill="auto"/>
          </w:tcPr>
          <w:p w14:paraId="735D1988" w14:textId="77777777" w:rsidR="00F423D6" w:rsidRPr="006E4C8A" w:rsidRDefault="00F423D6">
            <w:pPr>
              <w:pStyle w:val="PasTable1"/>
              <w:jc w:val="right"/>
              <w:rPr>
                <w:rFonts w:ascii="Trebuchet MS" w:eastAsia="Verdana" w:hAnsi="Trebuchet MS" w:cs="Verdana"/>
                <w:sz w:val="22"/>
                <w:szCs w:val="22"/>
              </w:rPr>
            </w:pPr>
            <w:proofErr w:type="spellStart"/>
            <w:r w:rsidRPr="006E4C8A">
              <w:rPr>
                <w:rFonts w:ascii="Trebuchet MS" w:eastAsia="Arial" w:hAnsi="Trebuchet MS" w:cs="Arial"/>
                <w:sz w:val="22"/>
                <w:szCs w:val="22"/>
              </w:rPr>
              <w:t>n.a.</w:t>
            </w:r>
            <w:proofErr w:type="spellEnd"/>
          </w:p>
        </w:tc>
        <w:tc>
          <w:tcPr>
            <w:tcW w:w="1365" w:type="dxa"/>
            <w:shd w:val="clear" w:color="auto" w:fill="auto"/>
          </w:tcPr>
          <w:p w14:paraId="55A97ED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1.41% </w:t>
            </w:r>
          </w:p>
        </w:tc>
        <w:tc>
          <w:tcPr>
            <w:tcW w:w="1365" w:type="dxa"/>
            <w:shd w:val="clear" w:color="auto" w:fill="auto"/>
          </w:tcPr>
          <w:p w14:paraId="6274423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2.81% </w:t>
            </w:r>
          </w:p>
        </w:tc>
        <w:tc>
          <w:tcPr>
            <w:tcW w:w="1515" w:type="dxa"/>
            <w:shd w:val="clear" w:color="auto" w:fill="auto"/>
          </w:tcPr>
          <w:p w14:paraId="211C393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7.30% </w:t>
            </w:r>
          </w:p>
        </w:tc>
      </w:tr>
      <w:tr w:rsidR="00F423D6" w:rsidRPr="006E4C8A" w14:paraId="6ACCA0F0" w14:textId="77777777" w:rsidTr="00AF2A17">
        <w:tc>
          <w:tcPr>
            <w:tcW w:w="3606" w:type="dxa"/>
            <w:tcBorders>
              <w:right w:val="single" w:sz="6" w:space="0" w:color="000000"/>
            </w:tcBorders>
            <w:shd w:val="clear" w:color="auto" w:fill="auto"/>
          </w:tcPr>
          <w:p w14:paraId="5C4FC2D9" w14:textId="77777777" w:rsidR="00F423D6" w:rsidRPr="006E4C8A" w:rsidRDefault="00F423D6">
            <w:pPr>
              <w:pStyle w:val="PasTable1"/>
              <w:jc w:val="right"/>
              <w:rPr>
                <w:rFonts w:ascii="Trebuchet MS" w:eastAsia="Verdana" w:hAnsi="Trebuchet MS" w:cs="Verdana"/>
                <w:sz w:val="22"/>
                <w:szCs w:val="22"/>
              </w:rPr>
            </w:pPr>
          </w:p>
        </w:tc>
        <w:tc>
          <w:tcPr>
            <w:tcW w:w="1365" w:type="dxa"/>
            <w:tcBorders>
              <w:left w:val="single" w:sz="6" w:space="0" w:color="000000"/>
            </w:tcBorders>
            <w:shd w:val="clear" w:color="auto" w:fill="auto"/>
          </w:tcPr>
          <w:p w14:paraId="7AF2EA80"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541B3160"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324219E6" w14:textId="77777777" w:rsidR="00F423D6" w:rsidRPr="006E4C8A" w:rsidRDefault="00F423D6">
            <w:pPr>
              <w:pStyle w:val="PasTable1"/>
              <w:jc w:val="right"/>
              <w:rPr>
                <w:rFonts w:ascii="Trebuchet MS" w:eastAsia="Verdana" w:hAnsi="Trebuchet MS" w:cs="Verdana"/>
                <w:sz w:val="22"/>
                <w:szCs w:val="22"/>
              </w:rPr>
            </w:pPr>
          </w:p>
        </w:tc>
        <w:tc>
          <w:tcPr>
            <w:tcW w:w="1515" w:type="dxa"/>
            <w:shd w:val="clear" w:color="auto" w:fill="auto"/>
          </w:tcPr>
          <w:p w14:paraId="2CE86738"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59C62CD8" w14:textId="77777777" w:rsidTr="00AF2A17">
        <w:tc>
          <w:tcPr>
            <w:tcW w:w="3606" w:type="dxa"/>
            <w:tcBorders>
              <w:right w:val="single" w:sz="6" w:space="0" w:color="000000"/>
            </w:tcBorders>
            <w:shd w:val="clear" w:color="auto" w:fill="auto"/>
          </w:tcPr>
          <w:p w14:paraId="47470FF9"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Percent of Total Assets</w:t>
            </w:r>
          </w:p>
        </w:tc>
        <w:tc>
          <w:tcPr>
            <w:tcW w:w="1365" w:type="dxa"/>
            <w:tcBorders>
              <w:left w:val="single" w:sz="6" w:space="0" w:color="000000"/>
            </w:tcBorders>
            <w:shd w:val="clear" w:color="auto" w:fill="auto"/>
          </w:tcPr>
          <w:p w14:paraId="0C3C95CF"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0B4BCB38"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75BFCC7A" w14:textId="77777777" w:rsidR="00F423D6" w:rsidRPr="006E4C8A" w:rsidRDefault="00F423D6">
            <w:pPr>
              <w:pStyle w:val="PasTable1"/>
              <w:rPr>
                <w:rFonts w:ascii="Trebuchet MS" w:eastAsia="Verdana" w:hAnsi="Trebuchet MS" w:cs="Verdana"/>
                <w:sz w:val="22"/>
                <w:szCs w:val="22"/>
              </w:rPr>
            </w:pPr>
          </w:p>
        </w:tc>
        <w:tc>
          <w:tcPr>
            <w:tcW w:w="1515" w:type="dxa"/>
            <w:shd w:val="clear" w:color="auto" w:fill="auto"/>
          </w:tcPr>
          <w:p w14:paraId="5A1459CE" w14:textId="77777777" w:rsidR="00F423D6" w:rsidRPr="006E4C8A" w:rsidRDefault="00F423D6">
            <w:pPr>
              <w:pStyle w:val="PasTable1"/>
              <w:rPr>
                <w:rFonts w:ascii="Trebuchet MS" w:eastAsia="Verdana" w:hAnsi="Trebuchet MS" w:cs="Verdana"/>
                <w:sz w:val="22"/>
                <w:szCs w:val="22"/>
              </w:rPr>
            </w:pPr>
          </w:p>
        </w:tc>
      </w:tr>
      <w:tr w:rsidR="00F423D6" w:rsidRPr="006E4C8A" w14:paraId="53E02E65" w14:textId="77777777" w:rsidTr="00AF2A17">
        <w:tc>
          <w:tcPr>
            <w:tcW w:w="3606" w:type="dxa"/>
            <w:tcBorders>
              <w:right w:val="single" w:sz="6" w:space="0" w:color="000000"/>
            </w:tcBorders>
            <w:shd w:val="clear" w:color="auto" w:fill="auto"/>
          </w:tcPr>
          <w:p w14:paraId="22B341B9"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Inventory</w:t>
            </w:r>
          </w:p>
        </w:tc>
        <w:tc>
          <w:tcPr>
            <w:tcW w:w="1365" w:type="dxa"/>
            <w:tcBorders>
              <w:left w:val="single" w:sz="6" w:space="0" w:color="000000"/>
            </w:tcBorders>
            <w:shd w:val="clear" w:color="auto" w:fill="auto"/>
          </w:tcPr>
          <w:p w14:paraId="51ED1539"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3.24% </w:t>
            </w:r>
          </w:p>
        </w:tc>
        <w:tc>
          <w:tcPr>
            <w:tcW w:w="1365" w:type="dxa"/>
            <w:shd w:val="clear" w:color="auto" w:fill="auto"/>
          </w:tcPr>
          <w:p w14:paraId="0F53FC55"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1.50% </w:t>
            </w:r>
          </w:p>
        </w:tc>
        <w:tc>
          <w:tcPr>
            <w:tcW w:w="1365" w:type="dxa"/>
            <w:shd w:val="clear" w:color="auto" w:fill="auto"/>
          </w:tcPr>
          <w:p w14:paraId="24040D7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1.12% </w:t>
            </w:r>
          </w:p>
        </w:tc>
        <w:tc>
          <w:tcPr>
            <w:tcW w:w="1515" w:type="dxa"/>
            <w:shd w:val="clear" w:color="auto" w:fill="auto"/>
          </w:tcPr>
          <w:p w14:paraId="4A84633E"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3.80% </w:t>
            </w:r>
          </w:p>
        </w:tc>
      </w:tr>
      <w:tr w:rsidR="00F423D6" w:rsidRPr="006E4C8A" w14:paraId="64D8EB8F" w14:textId="77777777" w:rsidTr="00AF2A17">
        <w:tc>
          <w:tcPr>
            <w:tcW w:w="3606" w:type="dxa"/>
            <w:tcBorders>
              <w:right w:val="single" w:sz="6" w:space="0" w:color="000000"/>
            </w:tcBorders>
            <w:shd w:val="clear" w:color="auto" w:fill="auto"/>
          </w:tcPr>
          <w:p w14:paraId="5A60AF9B"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Other Current Assets</w:t>
            </w:r>
          </w:p>
        </w:tc>
        <w:tc>
          <w:tcPr>
            <w:tcW w:w="1365" w:type="dxa"/>
            <w:tcBorders>
              <w:left w:val="single" w:sz="6" w:space="0" w:color="000000"/>
            </w:tcBorders>
            <w:shd w:val="clear" w:color="auto" w:fill="auto"/>
          </w:tcPr>
          <w:p w14:paraId="4A3DC21F"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365" w:type="dxa"/>
            <w:shd w:val="clear" w:color="auto" w:fill="auto"/>
          </w:tcPr>
          <w:p w14:paraId="3E4CFFE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365" w:type="dxa"/>
            <w:shd w:val="clear" w:color="auto" w:fill="auto"/>
          </w:tcPr>
          <w:p w14:paraId="2B02C05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515" w:type="dxa"/>
            <w:shd w:val="clear" w:color="auto" w:fill="auto"/>
          </w:tcPr>
          <w:p w14:paraId="2399F857"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44.90% </w:t>
            </w:r>
          </w:p>
        </w:tc>
      </w:tr>
      <w:tr w:rsidR="00F423D6" w:rsidRPr="006E4C8A" w14:paraId="61A765D6" w14:textId="77777777" w:rsidTr="00AF2A17">
        <w:tc>
          <w:tcPr>
            <w:tcW w:w="3606" w:type="dxa"/>
            <w:tcBorders>
              <w:right w:val="single" w:sz="6" w:space="0" w:color="000000"/>
            </w:tcBorders>
            <w:shd w:val="clear" w:color="auto" w:fill="auto"/>
          </w:tcPr>
          <w:p w14:paraId="70D1B180"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Total Current Assets</w:t>
            </w:r>
          </w:p>
        </w:tc>
        <w:tc>
          <w:tcPr>
            <w:tcW w:w="1365" w:type="dxa"/>
            <w:tcBorders>
              <w:left w:val="single" w:sz="6" w:space="0" w:color="000000"/>
            </w:tcBorders>
            <w:shd w:val="clear" w:color="auto" w:fill="auto"/>
          </w:tcPr>
          <w:p w14:paraId="3793729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c>
          <w:tcPr>
            <w:tcW w:w="1365" w:type="dxa"/>
            <w:shd w:val="clear" w:color="auto" w:fill="auto"/>
          </w:tcPr>
          <w:p w14:paraId="2E9EC9E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c>
          <w:tcPr>
            <w:tcW w:w="1365" w:type="dxa"/>
            <w:shd w:val="clear" w:color="auto" w:fill="auto"/>
          </w:tcPr>
          <w:p w14:paraId="1CB4FA6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c>
          <w:tcPr>
            <w:tcW w:w="1515" w:type="dxa"/>
            <w:shd w:val="clear" w:color="auto" w:fill="auto"/>
          </w:tcPr>
          <w:p w14:paraId="65F7774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73.40% </w:t>
            </w:r>
          </w:p>
        </w:tc>
      </w:tr>
      <w:tr w:rsidR="00F423D6" w:rsidRPr="006E4C8A" w14:paraId="3AD04564" w14:textId="77777777" w:rsidTr="00AF2A17">
        <w:tc>
          <w:tcPr>
            <w:tcW w:w="3606" w:type="dxa"/>
            <w:tcBorders>
              <w:right w:val="single" w:sz="6" w:space="0" w:color="000000"/>
            </w:tcBorders>
            <w:shd w:val="clear" w:color="auto" w:fill="auto"/>
          </w:tcPr>
          <w:p w14:paraId="6DFA9F6D"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Long-term Assets</w:t>
            </w:r>
          </w:p>
        </w:tc>
        <w:tc>
          <w:tcPr>
            <w:tcW w:w="1365" w:type="dxa"/>
            <w:tcBorders>
              <w:left w:val="single" w:sz="6" w:space="0" w:color="000000"/>
            </w:tcBorders>
            <w:shd w:val="clear" w:color="auto" w:fill="auto"/>
          </w:tcPr>
          <w:p w14:paraId="42C30CE3"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365" w:type="dxa"/>
            <w:shd w:val="clear" w:color="auto" w:fill="auto"/>
          </w:tcPr>
          <w:p w14:paraId="4FD236B5"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365" w:type="dxa"/>
            <w:shd w:val="clear" w:color="auto" w:fill="auto"/>
          </w:tcPr>
          <w:p w14:paraId="4E899A37"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515" w:type="dxa"/>
            <w:shd w:val="clear" w:color="auto" w:fill="auto"/>
          </w:tcPr>
          <w:p w14:paraId="0FEE0F5E"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26.60% </w:t>
            </w:r>
          </w:p>
        </w:tc>
      </w:tr>
      <w:tr w:rsidR="00F423D6" w:rsidRPr="006E4C8A" w14:paraId="5CC00220" w14:textId="77777777" w:rsidTr="00AF2A17">
        <w:tc>
          <w:tcPr>
            <w:tcW w:w="3606" w:type="dxa"/>
            <w:tcBorders>
              <w:right w:val="single" w:sz="6" w:space="0" w:color="000000"/>
            </w:tcBorders>
            <w:shd w:val="clear" w:color="auto" w:fill="auto"/>
          </w:tcPr>
          <w:p w14:paraId="6302E8AA"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Total Assets</w:t>
            </w:r>
          </w:p>
        </w:tc>
        <w:tc>
          <w:tcPr>
            <w:tcW w:w="1365" w:type="dxa"/>
            <w:tcBorders>
              <w:left w:val="single" w:sz="6" w:space="0" w:color="000000"/>
            </w:tcBorders>
            <w:shd w:val="clear" w:color="auto" w:fill="auto"/>
          </w:tcPr>
          <w:p w14:paraId="01A4ABB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c>
          <w:tcPr>
            <w:tcW w:w="1365" w:type="dxa"/>
            <w:shd w:val="clear" w:color="auto" w:fill="auto"/>
          </w:tcPr>
          <w:p w14:paraId="255C1273"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c>
          <w:tcPr>
            <w:tcW w:w="1365" w:type="dxa"/>
            <w:shd w:val="clear" w:color="auto" w:fill="auto"/>
          </w:tcPr>
          <w:p w14:paraId="583C9B7F"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c>
          <w:tcPr>
            <w:tcW w:w="1515" w:type="dxa"/>
            <w:shd w:val="clear" w:color="auto" w:fill="auto"/>
          </w:tcPr>
          <w:p w14:paraId="282634B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r>
      <w:tr w:rsidR="00F423D6" w:rsidRPr="006E4C8A" w14:paraId="7641A7AE" w14:textId="77777777" w:rsidTr="00AF2A17">
        <w:tc>
          <w:tcPr>
            <w:tcW w:w="3606" w:type="dxa"/>
            <w:tcBorders>
              <w:right w:val="single" w:sz="6" w:space="0" w:color="000000"/>
            </w:tcBorders>
            <w:shd w:val="clear" w:color="auto" w:fill="auto"/>
          </w:tcPr>
          <w:p w14:paraId="4D1E7CB0" w14:textId="77777777" w:rsidR="00F423D6" w:rsidRPr="006E4C8A" w:rsidRDefault="00F423D6">
            <w:pPr>
              <w:pStyle w:val="PasTable1"/>
              <w:jc w:val="right"/>
              <w:rPr>
                <w:rFonts w:ascii="Trebuchet MS" w:eastAsia="Verdana" w:hAnsi="Trebuchet MS" w:cs="Verdana"/>
                <w:sz w:val="22"/>
                <w:szCs w:val="22"/>
              </w:rPr>
            </w:pPr>
          </w:p>
        </w:tc>
        <w:tc>
          <w:tcPr>
            <w:tcW w:w="1365" w:type="dxa"/>
            <w:tcBorders>
              <w:left w:val="single" w:sz="6" w:space="0" w:color="000000"/>
            </w:tcBorders>
            <w:shd w:val="clear" w:color="auto" w:fill="auto"/>
          </w:tcPr>
          <w:p w14:paraId="25A23778"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5B36ADAA"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5BB14000" w14:textId="77777777" w:rsidR="00F423D6" w:rsidRPr="006E4C8A" w:rsidRDefault="00F423D6">
            <w:pPr>
              <w:pStyle w:val="PasTable1"/>
              <w:jc w:val="right"/>
              <w:rPr>
                <w:rFonts w:ascii="Trebuchet MS" w:eastAsia="Verdana" w:hAnsi="Trebuchet MS" w:cs="Verdana"/>
                <w:sz w:val="22"/>
                <w:szCs w:val="22"/>
              </w:rPr>
            </w:pPr>
          </w:p>
        </w:tc>
        <w:tc>
          <w:tcPr>
            <w:tcW w:w="1515" w:type="dxa"/>
            <w:shd w:val="clear" w:color="auto" w:fill="auto"/>
          </w:tcPr>
          <w:p w14:paraId="39F139C2"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4AE73DA7" w14:textId="77777777" w:rsidTr="00AF2A17">
        <w:tc>
          <w:tcPr>
            <w:tcW w:w="3606" w:type="dxa"/>
            <w:tcBorders>
              <w:right w:val="single" w:sz="6" w:space="0" w:color="000000"/>
            </w:tcBorders>
            <w:shd w:val="clear" w:color="auto" w:fill="auto"/>
          </w:tcPr>
          <w:p w14:paraId="4FCAC71B"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Current Liabilities</w:t>
            </w:r>
          </w:p>
        </w:tc>
        <w:tc>
          <w:tcPr>
            <w:tcW w:w="1365" w:type="dxa"/>
            <w:tcBorders>
              <w:left w:val="single" w:sz="6" w:space="0" w:color="000000"/>
            </w:tcBorders>
            <w:shd w:val="clear" w:color="auto" w:fill="auto"/>
          </w:tcPr>
          <w:p w14:paraId="31452B4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11.27% </w:t>
            </w:r>
          </w:p>
        </w:tc>
        <w:tc>
          <w:tcPr>
            <w:tcW w:w="1365" w:type="dxa"/>
            <w:shd w:val="clear" w:color="auto" w:fill="auto"/>
          </w:tcPr>
          <w:p w14:paraId="45992B4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4.04% </w:t>
            </w:r>
          </w:p>
        </w:tc>
        <w:tc>
          <w:tcPr>
            <w:tcW w:w="1365" w:type="dxa"/>
            <w:shd w:val="clear" w:color="auto" w:fill="auto"/>
          </w:tcPr>
          <w:p w14:paraId="201E851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2.71% </w:t>
            </w:r>
          </w:p>
        </w:tc>
        <w:tc>
          <w:tcPr>
            <w:tcW w:w="1515" w:type="dxa"/>
            <w:shd w:val="clear" w:color="auto" w:fill="auto"/>
          </w:tcPr>
          <w:p w14:paraId="4DE4503E"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44.40% </w:t>
            </w:r>
          </w:p>
        </w:tc>
      </w:tr>
      <w:tr w:rsidR="00F423D6" w:rsidRPr="006E4C8A" w14:paraId="4550C8A1" w14:textId="77777777" w:rsidTr="00AF2A17">
        <w:tc>
          <w:tcPr>
            <w:tcW w:w="3606" w:type="dxa"/>
            <w:tcBorders>
              <w:right w:val="single" w:sz="6" w:space="0" w:color="000000"/>
            </w:tcBorders>
            <w:shd w:val="clear" w:color="auto" w:fill="auto"/>
          </w:tcPr>
          <w:p w14:paraId="2435156C"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Long-term Liabilities</w:t>
            </w:r>
          </w:p>
        </w:tc>
        <w:tc>
          <w:tcPr>
            <w:tcW w:w="1365" w:type="dxa"/>
            <w:tcBorders>
              <w:left w:val="single" w:sz="6" w:space="0" w:color="000000"/>
            </w:tcBorders>
            <w:shd w:val="clear" w:color="auto" w:fill="auto"/>
          </w:tcPr>
          <w:p w14:paraId="23839D5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365" w:type="dxa"/>
            <w:shd w:val="clear" w:color="auto" w:fill="auto"/>
          </w:tcPr>
          <w:p w14:paraId="0B37C29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365" w:type="dxa"/>
            <w:shd w:val="clear" w:color="auto" w:fill="auto"/>
          </w:tcPr>
          <w:p w14:paraId="752FCB6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515" w:type="dxa"/>
            <w:shd w:val="clear" w:color="auto" w:fill="auto"/>
          </w:tcPr>
          <w:p w14:paraId="459A238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16.40% </w:t>
            </w:r>
          </w:p>
        </w:tc>
      </w:tr>
      <w:tr w:rsidR="00F423D6" w:rsidRPr="006E4C8A" w14:paraId="666C7AE4" w14:textId="77777777" w:rsidTr="00AF2A17">
        <w:tc>
          <w:tcPr>
            <w:tcW w:w="3606" w:type="dxa"/>
            <w:tcBorders>
              <w:right w:val="single" w:sz="6" w:space="0" w:color="000000"/>
            </w:tcBorders>
            <w:shd w:val="clear" w:color="auto" w:fill="auto"/>
          </w:tcPr>
          <w:p w14:paraId="472DAE3E"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Total Liabilities</w:t>
            </w:r>
          </w:p>
        </w:tc>
        <w:tc>
          <w:tcPr>
            <w:tcW w:w="1365" w:type="dxa"/>
            <w:tcBorders>
              <w:left w:val="single" w:sz="6" w:space="0" w:color="000000"/>
            </w:tcBorders>
            <w:shd w:val="clear" w:color="auto" w:fill="auto"/>
          </w:tcPr>
          <w:p w14:paraId="3E824DA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11.27% </w:t>
            </w:r>
          </w:p>
        </w:tc>
        <w:tc>
          <w:tcPr>
            <w:tcW w:w="1365" w:type="dxa"/>
            <w:shd w:val="clear" w:color="auto" w:fill="auto"/>
          </w:tcPr>
          <w:p w14:paraId="27E8C972"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4.04% </w:t>
            </w:r>
          </w:p>
        </w:tc>
        <w:tc>
          <w:tcPr>
            <w:tcW w:w="1365" w:type="dxa"/>
            <w:shd w:val="clear" w:color="auto" w:fill="auto"/>
          </w:tcPr>
          <w:p w14:paraId="2884D77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2.71% </w:t>
            </w:r>
          </w:p>
        </w:tc>
        <w:tc>
          <w:tcPr>
            <w:tcW w:w="1515" w:type="dxa"/>
            <w:shd w:val="clear" w:color="auto" w:fill="auto"/>
          </w:tcPr>
          <w:p w14:paraId="0B4B64F3"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60.80% </w:t>
            </w:r>
          </w:p>
        </w:tc>
      </w:tr>
      <w:tr w:rsidR="00F423D6" w:rsidRPr="006E4C8A" w14:paraId="5971FF3C" w14:textId="77777777" w:rsidTr="00AF2A17">
        <w:tc>
          <w:tcPr>
            <w:tcW w:w="3606" w:type="dxa"/>
            <w:tcBorders>
              <w:right w:val="single" w:sz="6" w:space="0" w:color="000000"/>
            </w:tcBorders>
            <w:shd w:val="clear" w:color="auto" w:fill="auto"/>
          </w:tcPr>
          <w:p w14:paraId="6AB37B01"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Net Worth</w:t>
            </w:r>
          </w:p>
        </w:tc>
        <w:tc>
          <w:tcPr>
            <w:tcW w:w="1365" w:type="dxa"/>
            <w:tcBorders>
              <w:left w:val="single" w:sz="6" w:space="0" w:color="000000"/>
            </w:tcBorders>
            <w:shd w:val="clear" w:color="auto" w:fill="auto"/>
          </w:tcPr>
          <w:p w14:paraId="0282D113"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88.73% </w:t>
            </w:r>
          </w:p>
        </w:tc>
        <w:tc>
          <w:tcPr>
            <w:tcW w:w="1365" w:type="dxa"/>
            <w:shd w:val="clear" w:color="auto" w:fill="auto"/>
          </w:tcPr>
          <w:p w14:paraId="6F9B751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95.96% </w:t>
            </w:r>
          </w:p>
        </w:tc>
        <w:tc>
          <w:tcPr>
            <w:tcW w:w="1365" w:type="dxa"/>
            <w:shd w:val="clear" w:color="auto" w:fill="auto"/>
          </w:tcPr>
          <w:p w14:paraId="39E87749"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97.29% </w:t>
            </w:r>
          </w:p>
        </w:tc>
        <w:tc>
          <w:tcPr>
            <w:tcW w:w="1515" w:type="dxa"/>
            <w:shd w:val="clear" w:color="auto" w:fill="auto"/>
          </w:tcPr>
          <w:p w14:paraId="2634FA45"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39.20% </w:t>
            </w:r>
          </w:p>
        </w:tc>
      </w:tr>
      <w:tr w:rsidR="00F423D6" w:rsidRPr="006E4C8A" w14:paraId="5DE10955" w14:textId="77777777" w:rsidTr="00AF2A17">
        <w:tc>
          <w:tcPr>
            <w:tcW w:w="3606" w:type="dxa"/>
            <w:tcBorders>
              <w:right w:val="single" w:sz="6" w:space="0" w:color="000000"/>
            </w:tcBorders>
            <w:shd w:val="clear" w:color="auto" w:fill="auto"/>
          </w:tcPr>
          <w:p w14:paraId="0559764B" w14:textId="77777777" w:rsidR="00F423D6" w:rsidRPr="006E4C8A" w:rsidRDefault="00F423D6">
            <w:pPr>
              <w:pStyle w:val="PasTable1"/>
              <w:jc w:val="right"/>
              <w:rPr>
                <w:rFonts w:ascii="Trebuchet MS" w:eastAsia="Verdana" w:hAnsi="Trebuchet MS" w:cs="Verdana"/>
                <w:sz w:val="22"/>
                <w:szCs w:val="22"/>
              </w:rPr>
            </w:pPr>
          </w:p>
        </w:tc>
        <w:tc>
          <w:tcPr>
            <w:tcW w:w="1365" w:type="dxa"/>
            <w:tcBorders>
              <w:left w:val="single" w:sz="6" w:space="0" w:color="000000"/>
            </w:tcBorders>
            <w:shd w:val="clear" w:color="auto" w:fill="auto"/>
          </w:tcPr>
          <w:p w14:paraId="541BD863"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4B493032"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51CACD06" w14:textId="77777777" w:rsidR="00F423D6" w:rsidRPr="006E4C8A" w:rsidRDefault="00F423D6">
            <w:pPr>
              <w:pStyle w:val="PasTable1"/>
              <w:jc w:val="right"/>
              <w:rPr>
                <w:rFonts w:ascii="Trebuchet MS" w:eastAsia="Verdana" w:hAnsi="Trebuchet MS" w:cs="Verdana"/>
                <w:sz w:val="22"/>
                <w:szCs w:val="22"/>
              </w:rPr>
            </w:pPr>
          </w:p>
        </w:tc>
        <w:tc>
          <w:tcPr>
            <w:tcW w:w="1515" w:type="dxa"/>
            <w:shd w:val="clear" w:color="auto" w:fill="auto"/>
          </w:tcPr>
          <w:p w14:paraId="6C28375E"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7EFC8981" w14:textId="77777777" w:rsidTr="00AF2A17">
        <w:tc>
          <w:tcPr>
            <w:tcW w:w="3606" w:type="dxa"/>
            <w:tcBorders>
              <w:right w:val="single" w:sz="6" w:space="0" w:color="000000"/>
            </w:tcBorders>
            <w:shd w:val="clear" w:color="auto" w:fill="auto"/>
          </w:tcPr>
          <w:p w14:paraId="1D2FE935"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Percent of Sales</w:t>
            </w:r>
          </w:p>
        </w:tc>
        <w:tc>
          <w:tcPr>
            <w:tcW w:w="1365" w:type="dxa"/>
            <w:tcBorders>
              <w:left w:val="single" w:sz="6" w:space="0" w:color="000000"/>
            </w:tcBorders>
            <w:shd w:val="clear" w:color="auto" w:fill="auto"/>
          </w:tcPr>
          <w:p w14:paraId="52125C3C"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25695CAA"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5614AAB1" w14:textId="77777777" w:rsidR="00F423D6" w:rsidRPr="006E4C8A" w:rsidRDefault="00F423D6">
            <w:pPr>
              <w:pStyle w:val="PasTable1"/>
              <w:rPr>
                <w:rFonts w:ascii="Trebuchet MS" w:eastAsia="Verdana" w:hAnsi="Trebuchet MS" w:cs="Verdana"/>
                <w:sz w:val="22"/>
                <w:szCs w:val="22"/>
              </w:rPr>
            </w:pPr>
          </w:p>
        </w:tc>
        <w:tc>
          <w:tcPr>
            <w:tcW w:w="1515" w:type="dxa"/>
            <w:shd w:val="clear" w:color="auto" w:fill="auto"/>
          </w:tcPr>
          <w:p w14:paraId="71E52655" w14:textId="77777777" w:rsidR="00F423D6" w:rsidRPr="006E4C8A" w:rsidRDefault="00F423D6">
            <w:pPr>
              <w:pStyle w:val="PasTable1"/>
              <w:rPr>
                <w:rFonts w:ascii="Trebuchet MS" w:eastAsia="Verdana" w:hAnsi="Trebuchet MS" w:cs="Verdana"/>
                <w:sz w:val="22"/>
                <w:szCs w:val="22"/>
              </w:rPr>
            </w:pPr>
          </w:p>
        </w:tc>
      </w:tr>
      <w:tr w:rsidR="00F423D6" w:rsidRPr="006E4C8A" w14:paraId="4020473C" w14:textId="77777777" w:rsidTr="00AF2A17">
        <w:tc>
          <w:tcPr>
            <w:tcW w:w="3606" w:type="dxa"/>
            <w:tcBorders>
              <w:right w:val="single" w:sz="6" w:space="0" w:color="000000"/>
            </w:tcBorders>
            <w:shd w:val="clear" w:color="auto" w:fill="auto"/>
          </w:tcPr>
          <w:p w14:paraId="3934192B"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Sales</w:t>
            </w:r>
          </w:p>
        </w:tc>
        <w:tc>
          <w:tcPr>
            <w:tcW w:w="1365" w:type="dxa"/>
            <w:tcBorders>
              <w:left w:val="single" w:sz="6" w:space="0" w:color="000000"/>
            </w:tcBorders>
            <w:shd w:val="clear" w:color="auto" w:fill="auto"/>
          </w:tcPr>
          <w:p w14:paraId="1EB6517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c>
          <w:tcPr>
            <w:tcW w:w="1365" w:type="dxa"/>
            <w:shd w:val="clear" w:color="auto" w:fill="auto"/>
          </w:tcPr>
          <w:p w14:paraId="53607A67"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c>
          <w:tcPr>
            <w:tcW w:w="1365" w:type="dxa"/>
            <w:shd w:val="clear" w:color="auto" w:fill="auto"/>
          </w:tcPr>
          <w:p w14:paraId="3744AD6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c>
          <w:tcPr>
            <w:tcW w:w="1515" w:type="dxa"/>
            <w:shd w:val="clear" w:color="auto" w:fill="auto"/>
          </w:tcPr>
          <w:p w14:paraId="60BCA55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100.00% </w:t>
            </w:r>
          </w:p>
        </w:tc>
      </w:tr>
      <w:tr w:rsidR="00F423D6" w:rsidRPr="006E4C8A" w14:paraId="12F35402" w14:textId="77777777" w:rsidTr="00AF2A17">
        <w:tc>
          <w:tcPr>
            <w:tcW w:w="3606" w:type="dxa"/>
            <w:tcBorders>
              <w:right w:val="single" w:sz="6" w:space="0" w:color="000000"/>
            </w:tcBorders>
            <w:shd w:val="clear" w:color="auto" w:fill="auto"/>
          </w:tcPr>
          <w:p w14:paraId="3159A4F6"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Gross Margin</w:t>
            </w:r>
          </w:p>
        </w:tc>
        <w:tc>
          <w:tcPr>
            <w:tcW w:w="1365" w:type="dxa"/>
            <w:tcBorders>
              <w:left w:val="single" w:sz="6" w:space="0" w:color="000000"/>
            </w:tcBorders>
            <w:shd w:val="clear" w:color="auto" w:fill="auto"/>
          </w:tcPr>
          <w:p w14:paraId="571A34E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96.92% </w:t>
            </w:r>
          </w:p>
        </w:tc>
        <w:tc>
          <w:tcPr>
            <w:tcW w:w="1365" w:type="dxa"/>
            <w:shd w:val="clear" w:color="auto" w:fill="auto"/>
          </w:tcPr>
          <w:p w14:paraId="236B687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96.75% </w:t>
            </w:r>
          </w:p>
        </w:tc>
        <w:tc>
          <w:tcPr>
            <w:tcW w:w="1365" w:type="dxa"/>
            <w:shd w:val="clear" w:color="auto" w:fill="auto"/>
          </w:tcPr>
          <w:p w14:paraId="6A93771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96.70% </w:t>
            </w:r>
          </w:p>
        </w:tc>
        <w:tc>
          <w:tcPr>
            <w:tcW w:w="1515" w:type="dxa"/>
            <w:shd w:val="clear" w:color="auto" w:fill="auto"/>
          </w:tcPr>
          <w:p w14:paraId="364BBF3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r>
      <w:tr w:rsidR="00F423D6" w:rsidRPr="006E4C8A" w14:paraId="7481D6BE" w14:textId="77777777" w:rsidTr="00AF2A17">
        <w:tc>
          <w:tcPr>
            <w:tcW w:w="3606" w:type="dxa"/>
            <w:tcBorders>
              <w:right w:val="single" w:sz="6" w:space="0" w:color="000000"/>
            </w:tcBorders>
            <w:shd w:val="clear" w:color="auto" w:fill="auto"/>
          </w:tcPr>
          <w:p w14:paraId="1BEA9EF4"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Selling, General &amp; Administrative Expenses</w:t>
            </w:r>
          </w:p>
        </w:tc>
        <w:tc>
          <w:tcPr>
            <w:tcW w:w="1365" w:type="dxa"/>
            <w:tcBorders>
              <w:left w:val="single" w:sz="6" w:space="0" w:color="000000"/>
            </w:tcBorders>
            <w:shd w:val="clear" w:color="auto" w:fill="auto"/>
          </w:tcPr>
          <w:p w14:paraId="12E0C265"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94.22% </w:t>
            </w:r>
          </w:p>
        </w:tc>
        <w:tc>
          <w:tcPr>
            <w:tcW w:w="1365" w:type="dxa"/>
            <w:shd w:val="clear" w:color="auto" w:fill="auto"/>
          </w:tcPr>
          <w:p w14:paraId="538E68A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93.58% </w:t>
            </w:r>
          </w:p>
        </w:tc>
        <w:tc>
          <w:tcPr>
            <w:tcW w:w="1365" w:type="dxa"/>
            <w:shd w:val="clear" w:color="auto" w:fill="auto"/>
          </w:tcPr>
          <w:p w14:paraId="19524902"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91.63% </w:t>
            </w:r>
          </w:p>
        </w:tc>
        <w:tc>
          <w:tcPr>
            <w:tcW w:w="1515" w:type="dxa"/>
            <w:shd w:val="clear" w:color="auto" w:fill="auto"/>
          </w:tcPr>
          <w:p w14:paraId="04C77FE3"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81.70% </w:t>
            </w:r>
          </w:p>
        </w:tc>
      </w:tr>
      <w:tr w:rsidR="00F423D6" w:rsidRPr="006E4C8A" w14:paraId="7A51DFDE" w14:textId="77777777" w:rsidTr="00AF2A17">
        <w:tc>
          <w:tcPr>
            <w:tcW w:w="3606" w:type="dxa"/>
            <w:tcBorders>
              <w:right w:val="single" w:sz="6" w:space="0" w:color="000000"/>
            </w:tcBorders>
            <w:shd w:val="clear" w:color="auto" w:fill="auto"/>
          </w:tcPr>
          <w:p w14:paraId="34182877"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Advertising Expenses</w:t>
            </w:r>
          </w:p>
        </w:tc>
        <w:tc>
          <w:tcPr>
            <w:tcW w:w="1365" w:type="dxa"/>
            <w:tcBorders>
              <w:left w:val="single" w:sz="6" w:space="0" w:color="000000"/>
            </w:tcBorders>
            <w:shd w:val="clear" w:color="auto" w:fill="auto"/>
          </w:tcPr>
          <w:p w14:paraId="1DD5375F"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0.93% </w:t>
            </w:r>
          </w:p>
        </w:tc>
        <w:tc>
          <w:tcPr>
            <w:tcW w:w="1365" w:type="dxa"/>
            <w:shd w:val="clear" w:color="auto" w:fill="auto"/>
          </w:tcPr>
          <w:p w14:paraId="17B9FEB2"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1.06% </w:t>
            </w:r>
          </w:p>
        </w:tc>
        <w:tc>
          <w:tcPr>
            <w:tcW w:w="1365" w:type="dxa"/>
            <w:shd w:val="clear" w:color="auto" w:fill="auto"/>
          </w:tcPr>
          <w:p w14:paraId="556CBB9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1.03% </w:t>
            </w:r>
          </w:p>
        </w:tc>
        <w:tc>
          <w:tcPr>
            <w:tcW w:w="1515" w:type="dxa"/>
            <w:shd w:val="clear" w:color="auto" w:fill="auto"/>
          </w:tcPr>
          <w:p w14:paraId="47649FC3"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1.30% </w:t>
            </w:r>
          </w:p>
        </w:tc>
      </w:tr>
      <w:tr w:rsidR="00F423D6" w:rsidRPr="006E4C8A" w14:paraId="371C09FC" w14:textId="77777777" w:rsidTr="00AF2A17">
        <w:tc>
          <w:tcPr>
            <w:tcW w:w="3606" w:type="dxa"/>
            <w:tcBorders>
              <w:right w:val="single" w:sz="6" w:space="0" w:color="000000"/>
            </w:tcBorders>
            <w:shd w:val="clear" w:color="auto" w:fill="auto"/>
          </w:tcPr>
          <w:p w14:paraId="3206344C"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Profit Before Interest and Taxes</w:t>
            </w:r>
          </w:p>
        </w:tc>
        <w:tc>
          <w:tcPr>
            <w:tcW w:w="1365" w:type="dxa"/>
            <w:tcBorders>
              <w:left w:val="single" w:sz="6" w:space="0" w:color="000000"/>
            </w:tcBorders>
            <w:shd w:val="clear" w:color="auto" w:fill="auto"/>
          </w:tcPr>
          <w:p w14:paraId="331109C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24.53% </w:t>
            </w:r>
          </w:p>
        </w:tc>
        <w:tc>
          <w:tcPr>
            <w:tcW w:w="1365" w:type="dxa"/>
            <w:shd w:val="clear" w:color="auto" w:fill="auto"/>
          </w:tcPr>
          <w:p w14:paraId="2FB0B35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20.38% </w:t>
            </w:r>
          </w:p>
        </w:tc>
        <w:tc>
          <w:tcPr>
            <w:tcW w:w="1365" w:type="dxa"/>
            <w:shd w:val="clear" w:color="auto" w:fill="auto"/>
          </w:tcPr>
          <w:p w14:paraId="28DC01B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16.87% </w:t>
            </w:r>
          </w:p>
        </w:tc>
        <w:tc>
          <w:tcPr>
            <w:tcW w:w="1515" w:type="dxa"/>
            <w:shd w:val="clear" w:color="auto" w:fill="auto"/>
          </w:tcPr>
          <w:p w14:paraId="1B3ABAC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2.00% </w:t>
            </w:r>
          </w:p>
        </w:tc>
      </w:tr>
      <w:tr w:rsidR="00F423D6" w:rsidRPr="006E4C8A" w14:paraId="3F504E37" w14:textId="77777777" w:rsidTr="00AF2A17">
        <w:tc>
          <w:tcPr>
            <w:tcW w:w="3606" w:type="dxa"/>
            <w:tcBorders>
              <w:right w:val="single" w:sz="6" w:space="0" w:color="000000"/>
            </w:tcBorders>
            <w:shd w:val="clear" w:color="auto" w:fill="auto"/>
          </w:tcPr>
          <w:p w14:paraId="49B7CA09" w14:textId="77777777" w:rsidR="00F423D6" w:rsidRPr="006E4C8A" w:rsidRDefault="00F423D6">
            <w:pPr>
              <w:pStyle w:val="PasTable1"/>
              <w:jc w:val="right"/>
              <w:rPr>
                <w:rFonts w:ascii="Trebuchet MS" w:eastAsia="Verdana" w:hAnsi="Trebuchet MS" w:cs="Verdana"/>
                <w:sz w:val="22"/>
                <w:szCs w:val="22"/>
              </w:rPr>
            </w:pPr>
          </w:p>
        </w:tc>
        <w:tc>
          <w:tcPr>
            <w:tcW w:w="1365" w:type="dxa"/>
            <w:tcBorders>
              <w:left w:val="single" w:sz="6" w:space="0" w:color="000000"/>
            </w:tcBorders>
            <w:shd w:val="clear" w:color="auto" w:fill="auto"/>
          </w:tcPr>
          <w:p w14:paraId="2ACE8BAB"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50D0F523"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7B592DA2" w14:textId="77777777" w:rsidR="00F423D6" w:rsidRPr="006E4C8A" w:rsidRDefault="00F423D6">
            <w:pPr>
              <w:pStyle w:val="PasTable1"/>
              <w:jc w:val="right"/>
              <w:rPr>
                <w:rFonts w:ascii="Trebuchet MS" w:eastAsia="Verdana" w:hAnsi="Trebuchet MS" w:cs="Verdana"/>
                <w:sz w:val="22"/>
                <w:szCs w:val="22"/>
              </w:rPr>
            </w:pPr>
          </w:p>
        </w:tc>
        <w:tc>
          <w:tcPr>
            <w:tcW w:w="1515" w:type="dxa"/>
            <w:shd w:val="clear" w:color="auto" w:fill="auto"/>
          </w:tcPr>
          <w:p w14:paraId="27388B9A"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3A6BB902" w14:textId="77777777" w:rsidTr="00AF2A17">
        <w:tc>
          <w:tcPr>
            <w:tcW w:w="3606" w:type="dxa"/>
            <w:tcBorders>
              <w:right w:val="single" w:sz="6" w:space="0" w:color="000000"/>
            </w:tcBorders>
            <w:shd w:val="clear" w:color="auto" w:fill="auto"/>
          </w:tcPr>
          <w:p w14:paraId="06D56176"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Main Ratios</w:t>
            </w:r>
          </w:p>
        </w:tc>
        <w:tc>
          <w:tcPr>
            <w:tcW w:w="1365" w:type="dxa"/>
            <w:tcBorders>
              <w:left w:val="single" w:sz="6" w:space="0" w:color="000000"/>
            </w:tcBorders>
            <w:shd w:val="clear" w:color="auto" w:fill="auto"/>
          </w:tcPr>
          <w:p w14:paraId="4308984D"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3BC790CC"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720ABF3E" w14:textId="77777777" w:rsidR="00F423D6" w:rsidRPr="006E4C8A" w:rsidRDefault="00F423D6">
            <w:pPr>
              <w:pStyle w:val="PasTable1"/>
              <w:rPr>
                <w:rFonts w:ascii="Trebuchet MS" w:eastAsia="Verdana" w:hAnsi="Trebuchet MS" w:cs="Verdana"/>
                <w:sz w:val="22"/>
                <w:szCs w:val="22"/>
              </w:rPr>
            </w:pPr>
          </w:p>
        </w:tc>
        <w:tc>
          <w:tcPr>
            <w:tcW w:w="1515" w:type="dxa"/>
            <w:shd w:val="clear" w:color="auto" w:fill="auto"/>
          </w:tcPr>
          <w:p w14:paraId="2157A543" w14:textId="77777777" w:rsidR="00F423D6" w:rsidRPr="006E4C8A" w:rsidRDefault="00F423D6">
            <w:pPr>
              <w:pStyle w:val="PasTable1"/>
              <w:rPr>
                <w:rFonts w:ascii="Trebuchet MS" w:eastAsia="Verdana" w:hAnsi="Trebuchet MS" w:cs="Verdana"/>
                <w:sz w:val="22"/>
                <w:szCs w:val="22"/>
              </w:rPr>
            </w:pPr>
          </w:p>
        </w:tc>
      </w:tr>
      <w:tr w:rsidR="00F423D6" w:rsidRPr="006E4C8A" w14:paraId="1FFBFFAA" w14:textId="77777777" w:rsidTr="00AF2A17">
        <w:tc>
          <w:tcPr>
            <w:tcW w:w="3606" w:type="dxa"/>
            <w:tcBorders>
              <w:right w:val="single" w:sz="6" w:space="0" w:color="000000"/>
            </w:tcBorders>
            <w:shd w:val="clear" w:color="auto" w:fill="auto"/>
          </w:tcPr>
          <w:p w14:paraId="51A54802"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Current</w:t>
            </w:r>
          </w:p>
        </w:tc>
        <w:tc>
          <w:tcPr>
            <w:tcW w:w="1365" w:type="dxa"/>
            <w:tcBorders>
              <w:left w:val="single" w:sz="6" w:space="0" w:color="000000"/>
            </w:tcBorders>
            <w:shd w:val="clear" w:color="auto" w:fill="auto"/>
          </w:tcPr>
          <w:p w14:paraId="4CC85D1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8.87 </w:t>
            </w:r>
          </w:p>
        </w:tc>
        <w:tc>
          <w:tcPr>
            <w:tcW w:w="1365" w:type="dxa"/>
            <w:shd w:val="clear" w:color="auto" w:fill="auto"/>
          </w:tcPr>
          <w:p w14:paraId="3DA88942"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24.75 </w:t>
            </w:r>
          </w:p>
        </w:tc>
        <w:tc>
          <w:tcPr>
            <w:tcW w:w="1365" w:type="dxa"/>
            <w:shd w:val="clear" w:color="auto" w:fill="auto"/>
          </w:tcPr>
          <w:p w14:paraId="05A6888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36.95 </w:t>
            </w:r>
          </w:p>
        </w:tc>
        <w:tc>
          <w:tcPr>
            <w:tcW w:w="1515" w:type="dxa"/>
            <w:shd w:val="clear" w:color="auto" w:fill="auto"/>
          </w:tcPr>
          <w:p w14:paraId="60CFD3C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1.67 </w:t>
            </w:r>
          </w:p>
        </w:tc>
      </w:tr>
      <w:tr w:rsidR="00F423D6" w:rsidRPr="006E4C8A" w14:paraId="7F609A7F" w14:textId="77777777" w:rsidTr="00AF2A17">
        <w:tc>
          <w:tcPr>
            <w:tcW w:w="3606" w:type="dxa"/>
            <w:tcBorders>
              <w:right w:val="single" w:sz="6" w:space="0" w:color="000000"/>
            </w:tcBorders>
            <w:shd w:val="clear" w:color="auto" w:fill="auto"/>
          </w:tcPr>
          <w:p w14:paraId="218BE118"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Quick</w:t>
            </w:r>
          </w:p>
        </w:tc>
        <w:tc>
          <w:tcPr>
            <w:tcW w:w="1365" w:type="dxa"/>
            <w:tcBorders>
              <w:left w:val="single" w:sz="6" w:space="0" w:color="000000"/>
            </w:tcBorders>
            <w:shd w:val="clear" w:color="auto" w:fill="auto"/>
          </w:tcPr>
          <w:p w14:paraId="0E47226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8.58 </w:t>
            </w:r>
          </w:p>
        </w:tc>
        <w:tc>
          <w:tcPr>
            <w:tcW w:w="1365" w:type="dxa"/>
            <w:shd w:val="clear" w:color="auto" w:fill="auto"/>
          </w:tcPr>
          <w:p w14:paraId="59FE6962"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24.38 </w:t>
            </w:r>
          </w:p>
        </w:tc>
        <w:tc>
          <w:tcPr>
            <w:tcW w:w="1365" w:type="dxa"/>
            <w:shd w:val="clear" w:color="auto" w:fill="auto"/>
          </w:tcPr>
          <w:p w14:paraId="101DAA6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36.54 </w:t>
            </w:r>
          </w:p>
        </w:tc>
        <w:tc>
          <w:tcPr>
            <w:tcW w:w="1515" w:type="dxa"/>
            <w:shd w:val="clear" w:color="auto" w:fill="auto"/>
          </w:tcPr>
          <w:p w14:paraId="5D1EBDB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1.33 </w:t>
            </w:r>
          </w:p>
        </w:tc>
      </w:tr>
      <w:tr w:rsidR="00F423D6" w:rsidRPr="006E4C8A" w14:paraId="3663DB14" w14:textId="77777777" w:rsidTr="00AF2A17">
        <w:tc>
          <w:tcPr>
            <w:tcW w:w="3606" w:type="dxa"/>
            <w:tcBorders>
              <w:right w:val="single" w:sz="6" w:space="0" w:color="000000"/>
            </w:tcBorders>
            <w:shd w:val="clear" w:color="auto" w:fill="auto"/>
          </w:tcPr>
          <w:p w14:paraId="381400DC"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Total Debt to Total Assets</w:t>
            </w:r>
          </w:p>
        </w:tc>
        <w:tc>
          <w:tcPr>
            <w:tcW w:w="1365" w:type="dxa"/>
            <w:tcBorders>
              <w:left w:val="single" w:sz="6" w:space="0" w:color="000000"/>
            </w:tcBorders>
            <w:shd w:val="clear" w:color="auto" w:fill="auto"/>
          </w:tcPr>
          <w:p w14:paraId="7271C22C"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11.27% </w:t>
            </w:r>
          </w:p>
        </w:tc>
        <w:tc>
          <w:tcPr>
            <w:tcW w:w="1365" w:type="dxa"/>
            <w:shd w:val="clear" w:color="auto" w:fill="auto"/>
          </w:tcPr>
          <w:p w14:paraId="1133126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4.04% </w:t>
            </w:r>
          </w:p>
        </w:tc>
        <w:tc>
          <w:tcPr>
            <w:tcW w:w="1365" w:type="dxa"/>
            <w:shd w:val="clear" w:color="auto" w:fill="auto"/>
          </w:tcPr>
          <w:p w14:paraId="6F562CDE"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2.71% </w:t>
            </w:r>
          </w:p>
        </w:tc>
        <w:tc>
          <w:tcPr>
            <w:tcW w:w="1515" w:type="dxa"/>
            <w:shd w:val="clear" w:color="auto" w:fill="auto"/>
          </w:tcPr>
          <w:p w14:paraId="580441F9"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60.80% </w:t>
            </w:r>
          </w:p>
        </w:tc>
      </w:tr>
      <w:tr w:rsidR="00F423D6" w:rsidRPr="006E4C8A" w14:paraId="15616772" w14:textId="77777777" w:rsidTr="00AF2A17">
        <w:tc>
          <w:tcPr>
            <w:tcW w:w="3606" w:type="dxa"/>
            <w:tcBorders>
              <w:right w:val="single" w:sz="6" w:space="0" w:color="000000"/>
            </w:tcBorders>
            <w:shd w:val="clear" w:color="auto" w:fill="auto"/>
          </w:tcPr>
          <w:p w14:paraId="2FD85E24"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Pre-tax Return on Net Worth</w:t>
            </w:r>
          </w:p>
        </w:tc>
        <w:tc>
          <w:tcPr>
            <w:tcW w:w="1365" w:type="dxa"/>
            <w:tcBorders>
              <w:left w:val="single" w:sz="6" w:space="0" w:color="000000"/>
            </w:tcBorders>
            <w:shd w:val="clear" w:color="auto" w:fill="auto"/>
          </w:tcPr>
          <w:p w14:paraId="1AA056AF"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107.42% </w:t>
            </w:r>
          </w:p>
        </w:tc>
        <w:tc>
          <w:tcPr>
            <w:tcW w:w="1365" w:type="dxa"/>
            <w:shd w:val="clear" w:color="auto" w:fill="auto"/>
          </w:tcPr>
          <w:p w14:paraId="142A359E"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53.90% </w:t>
            </w:r>
          </w:p>
        </w:tc>
        <w:tc>
          <w:tcPr>
            <w:tcW w:w="1365" w:type="dxa"/>
            <w:shd w:val="clear" w:color="auto" w:fill="auto"/>
          </w:tcPr>
          <w:p w14:paraId="3257B129"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33.24% </w:t>
            </w:r>
          </w:p>
        </w:tc>
        <w:tc>
          <w:tcPr>
            <w:tcW w:w="1515" w:type="dxa"/>
            <w:shd w:val="clear" w:color="auto" w:fill="auto"/>
          </w:tcPr>
          <w:p w14:paraId="693445A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3.50% </w:t>
            </w:r>
          </w:p>
        </w:tc>
      </w:tr>
      <w:tr w:rsidR="00F423D6" w:rsidRPr="006E4C8A" w14:paraId="353364C9" w14:textId="77777777" w:rsidTr="00AF2A17">
        <w:tc>
          <w:tcPr>
            <w:tcW w:w="3606" w:type="dxa"/>
            <w:tcBorders>
              <w:right w:val="single" w:sz="6" w:space="0" w:color="000000"/>
            </w:tcBorders>
            <w:shd w:val="clear" w:color="auto" w:fill="auto"/>
          </w:tcPr>
          <w:p w14:paraId="54CA4E57"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Pre-tax Return on Assets</w:t>
            </w:r>
          </w:p>
        </w:tc>
        <w:tc>
          <w:tcPr>
            <w:tcW w:w="1365" w:type="dxa"/>
            <w:tcBorders>
              <w:left w:val="single" w:sz="6" w:space="0" w:color="000000"/>
            </w:tcBorders>
            <w:shd w:val="clear" w:color="auto" w:fill="auto"/>
          </w:tcPr>
          <w:p w14:paraId="702C35D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95.31% </w:t>
            </w:r>
          </w:p>
        </w:tc>
        <w:tc>
          <w:tcPr>
            <w:tcW w:w="1365" w:type="dxa"/>
            <w:shd w:val="clear" w:color="auto" w:fill="auto"/>
          </w:tcPr>
          <w:p w14:paraId="6B1AA24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51.73% </w:t>
            </w:r>
          </w:p>
        </w:tc>
        <w:tc>
          <w:tcPr>
            <w:tcW w:w="1365" w:type="dxa"/>
            <w:shd w:val="clear" w:color="auto" w:fill="auto"/>
          </w:tcPr>
          <w:p w14:paraId="77D0F6C7"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32.34% </w:t>
            </w:r>
          </w:p>
        </w:tc>
        <w:tc>
          <w:tcPr>
            <w:tcW w:w="1515" w:type="dxa"/>
            <w:shd w:val="clear" w:color="auto" w:fill="auto"/>
          </w:tcPr>
          <w:p w14:paraId="269820E9"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9.00% </w:t>
            </w:r>
          </w:p>
        </w:tc>
      </w:tr>
      <w:tr w:rsidR="00F423D6" w:rsidRPr="006E4C8A" w14:paraId="103B98FA" w14:textId="77777777" w:rsidTr="00AF2A17">
        <w:tc>
          <w:tcPr>
            <w:tcW w:w="3606" w:type="dxa"/>
            <w:tcBorders>
              <w:right w:val="single" w:sz="6" w:space="0" w:color="000000"/>
            </w:tcBorders>
            <w:shd w:val="clear" w:color="auto" w:fill="auto"/>
          </w:tcPr>
          <w:p w14:paraId="0FAE3A34" w14:textId="77777777" w:rsidR="00F423D6" w:rsidRPr="006E4C8A" w:rsidRDefault="00F423D6">
            <w:pPr>
              <w:pStyle w:val="PasTable1"/>
              <w:jc w:val="right"/>
              <w:rPr>
                <w:rFonts w:ascii="Trebuchet MS" w:eastAsia="Verdana" w:hAnsi="Trebuchet MS" w:cs="Verdana"/>
                <w:sz w:val="22"/>
                <w:szCs w:val="22"/>
              </w:rPr>
            </w:pPr>
          </w:p>
        </w:tc>
        <w:tc>
          <w:tcPr>
            <w:tcW w:w="1365" w:type="dxa"/>
            <w:tcBorders>
              <w:left w:val="single" w:sz="6" w:space="0" w:color="000000"/>
            </w:tcBorders>
            <w:shd w:val="clear" w:color="auto" w:fill="auto"/>
          </w:tcPr>
          <w:p w14:paraId="29FBA5CC"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361452D6"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44BA9969" w14:textId="77777777" w:rsidR="00F423D6" w:rsidRPr="006E4C8A" w:rsidRDefault="00F423D6">
            <w:pPr>
              <w:pStyle w:val="PasTable1"/>
              <w:jc w:val="right"/>
              <w:rPr>
                <w:rFonts w:ascii="Trebuchet MS" w:eastAsia="Verdana" w:hAnsi="Trebuchet MS" w:cs="Verdana"/>
                <w:sz w:val="22"/>
                <w:szCs w:val="22"/>
              </w:rPr>
            </w:pPr>
          </w:p>
        </w:tc>
        <w:tc>
          <w:tcPr>
            <w:tcW w:w="1515" w:type="dxa"/>
            <w:shd w:val="clear" w:color="auto" w:fill="auto"/>
          </w:tcPr>
          <w:p w14:paraId="459C176D"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14082B27" w14:textId="77777777" w:rsidTr="00AF2A17">
        <w:tc>
          <w:tcPr>
            <w:tcW w:w="3606" w:type="dxa"/>
            <w:tcBorders>
              <w:right w:val="single" w:sz="6" w:space="0" w:color="000000"/>
            </w:tcBorders>
            <w:shd w:val="clear" w:color="auto" w:fill="auto"/>
          </w:tcPr>
          <w:p w14:paraId="59686345"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Additional Ratios</w:t>
            </w:r>
          </w:p>
        </w:tc>
        <w:tc>
          <w:tcPr>
            <w:tcW w:w="1365" w:type="dxa"/>
            <w:tcBorders>
              <w:left w:val="single" w:sz="6" w:space="0" w:color="000000"/>
            </w:tcBorders>
            <w:shd w:val="clear" w:color="auto" w:fill="auto"/>
          </w:tcPr>
          <w:p w14:paraId="14B52D9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 Year 1</w:t>
            </w:r>
          </w:p>
        </w:tc>
        <w:tc>
          <w:tcPr>
            <w:tcW w:w="1365" w:type="dxa"/>
            <w:shd w:val="clear" w:color="auto" w:fill="auto"/>
          </w:tcPr>
          <w:p w14:paraId="05A3372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 Year 2</w:t>
            </w:r>
          </w:p>
        </w:tc>
        <w:tc>
          <w:tcPr>
            <w:tcW w:w="1365" w:type="dxa"/>
            <w:shd w:val="clear" w:color="auto" w:fill="auto"/>
          </w:tcPr>
          <w:p w14:paraId="618699B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 Year 3</w:t>
            </w:r>
          </w:p>
        </w:tc>
        <w:tc>
          <w:tcPr>
            <w:tcW w:w="1515" w:type="dxa"/>
            <w:shd w:val="clear" w:color="auto" w:fill="auto"/>
          </w:tcPr>
          <w:p w14:paraId="03C4128C"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7CD04D75" w14:textId="77777777" w:rsidTr="00AF2A17">
        <w:tc>
          <w:tcPr>
            <w:tcW w:w="3606" w:type="dxa"/>
            <w:tcBorders>
              <w:right w:val="single" w:sz="6" w:space="0" w:color="000000"/>
            </w:tcBorders>
            <w:shd w:val="clear" w:color="auto" w:fill="auto"/>
          </w:tcPr>
          <w:p w14:paraId="186C23AE"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Net Profit Margin</w:t>
            </w:r>
          </w:p>
        </w:tc>
        <w:tc>
          <w:tcPr>
            <w:tcW w:w="1365" w:type="dxa"/>
            <w:tcBorders>
              <w:left w:val="single" w:sz="6" w:space="0" w:color="000000"/>
            </w:tcBorders>
            <w:shd w:val="clear" w:color="auto" w:fill="auto"/>
          </w:tcPr>
          <w:p w14:paraId="07A179A5"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17.76% </w:t>
            </w:r>
          </w:p>
        </w:tc>
        <w:tc>
          <w:tcPr>
            <w:tcW w:w="1365" w:type="dxa"/>
            <w:shd w:val="clear" w:color="auto" w:fill="auto"/>
          </w:tcPr>
          <w:p w14:paraId="58C46197"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15.28% </w:t>
            </w:r>
          </w:p>
        </w:tc>
        <w:tc>
          <w:tcPr>
            <w:tcW w:w="1365" w:type="dxa"/>
            <w:shd w:val="clear" w:color="auto" w:fill="auto"/>
          </w:tcPr>
          <w:p w14:paraId="00E0D5F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13.99% </w:t>
            </w:r>
          </w:p>
        </w:tc>
        <w:tc>
          <w:tcPr>
            <w:tcW w:w="1515" w:type="dxa"/>
            <w:shd w:val="clear" w:color="auto" w:fill="auto"/>
          </w:tcPr>
          <w:p w14:paraId="4C7D4516"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3F97F5BF" w14:textId="77777777" w:rsidTr="00AF2A17">
        <w:tc>
          <w:tcPr>
            <w:tcW w:w="3606" w:type="dxa"/>
            <w:tcBorders>
              <w:right w:val="single" w:sz="6" w:space="0" w:color="000000"/>
            </w:tcBorders>
            <w:shd w:val="clear" w:color="auto" w:fill="auto"/>
          </w:tcPr>
          <w:p w14:paraId="5E387F75"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Return on Equity</w:t>
            </w:r>
          </w:p>
        </w:tc>
        <w:tc>
          <w:tcPr>
            <w:tcW w:w="1365" w:type="dxa"/>
            <w:tcBorders>
              <w:left w:val="single" w:sz="6" w:space="0" w:color="000000"/>
            </w:tcBorders>
            <w:shd w:val="clear" w:color="auto" w:fill="auto"/>
          </w:tcPr>
          <w:p w14:paraId="387E9262"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77.79% </w:t>
            </w:r>
          </w:p>
        </w:tc>
        <w:tc>
          <w:tcPr>
            <w:tcW w:w="1365" w:type="dxa"/>
            <w:shd w:val="clear" w:color="auto" w:fill="auto"/>
          </w:tcPr>
          <w:p w14:paraId="6AC27C23"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40.43% </w:t>
            </w:r>
          </w:p>
        </w:tc>
        <w:tc>
          <w:tcPr>
            <w:tcW w:w="1365" w:type="dxa"/>
            <w:shd w:val="clear" w:color="auto" w:fill="auto"/>
          </w:tcPr>
          <w:p w14:paraId="42212FF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27.56% </w:t>
            </w:r>
          </w:p>
        </w:tc>
        <w:tc>
          <w:tcPr>
            <w:tcW w:w="1515" w:type="dxa"/>
            <w:shd w:val="clear" w:color="auto" w:fill="auto"/>
          </w:tcPr>
          <w:p w14:paraId="0E39199B"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5A4102FF" w14:textId="77777777" w:rsidTr="00AF2A17">
        <w:tc>
          <w:tcPr>
            <w:tcW w:w="3606" w:type="dxa"/>
            <w:tcBorders>
              <w:right w:val="single" w:sz="6" w:space="0" w:color="000000"/>
            </w:tcBorders>
            <w:shd w:val="clear" w:color="auto" w:fill="auto"/>
          </w:tcPr>
          <w:p w14:paraId="43BB8132" w14:textId="77777777" w:rsidR="00F423D6" w:rsidRPr="006E4C8A" w:rsidRDefault="00F423D6">
            <w:pPr>
              <w:pStyle w:val="PasTable1"/>
              <w:jc w:val="right"/>
              <w:rPr>
                <w:rFonts w:ascii="Trebuchet MS" w:eastAsia="Verdana" w:hAnsi="Trebuchet MS" w:cs="Verdana"/>
                <w:sz w:val="22"/>
                <w:szCs w:val="22"/>
              </w:rPr>
            </w:pPr>
          </w:p>
        </w:tc>
        <w:tc>
          <w:tcPr>
            <w:tcW w:w="1365" w:type="dxa"/>
            <w:tcBorders>
              <w:left w:val="single" w:sz="6" w:space="0" w:color="000000"/>
            </w:tcBorders>
            <w:shd w:val="clear" w:color="auto" w:fill="auto"/>
          </w:tcPr>
          <w:p w14:paraId="0B5828B8"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501ECE3E"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48DB1197" w14:textId="77777777" w:rsidR="00F423D6" w:rsidRPr="006E4C8A" w:rsidRDefault="00F423D6">
            <w:pPr>
              <w:pStyle w:val="PasTable1"/>
              <w:jc w:val="right"/>
              <w:rPr>
                <w:rFonts w:ascii="Trebuchet MS" w:eastAsia="Verdana" w:hAnsi="Trebuchet MS" w:cs="Verdana"/>
                <w:sz w:val="22"/>
                <w:szCs w:val="22"/>
              </w:rPr>
            </w:pPr>
          </w:p>
        </w:tc>
        <w:tc>
          <w:tcPr>
            <w:tcW w:w="1515" w:type="dxa"/>
            <w:shd w:val="clear" w:color="auto" w:fill="auto"/>
          </w:tcPr>
          <w:p w14:paraId="173EAB5E"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50D3F663" w14:textId="77777777" w:rsidTr="00AF2A17">
        <w:tc>
          <w:tcPr>
            <w:tcW w:w="3606" w:type="dxa"/>
            <w:tcBorders>
              <w:right w:val="single" w:sz="6" w:space="0" w:color="000000"/>
            </w:tcBorders>
            <w:shd w:val="clear" w:color="auto" w:fill="auto"/>
          </w:tcPr>
          <w:p w14:paraId="0B1CE647"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Activity Ratios</w:t>
            </w:r>
          </w:p>
        </w:tc>
        <w:tc>
          <w:tcPr>
            <w:tcW w:w="1365" w:type="dxa"/>
            <w:tcBorders>
              <w:left w:val="single" w:sz="6" w:space="0" w:color="000000"/>
            </w:tcBorders>
            <w:shd w:val="clear" w:color="auto" w:fill="auto"/>
          </w:tcPr>
          <w:p w14:paraId="6EBAEC02"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13FD0E1A"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6E12BB35" w14:textId="77777777" w:rsidR="00F423D6" w:rsidRPr="006E4C8A" w:rsidRDefault="00F423D6">
            <w:pPr>
              <w:pStyle w:val="PasTable1"/>
              <w:rPr>
                <w:rFonts w:ascii="Trebuchet MS" w:eastAsia="Verdana" w:hAnsi="Trebuchet MS" w:cs="Verdana"/>
                <w:sz w:val="22"/>
                <w:szCs w:val="22"/>
              </w:rPr>
            </w:pPr>
          </w:p>
        </w:tc>
        <w:tc>
          <w:tcPr>
            <w:tcW w:w="1515" w:type="dxa"/>
            <w:shd w:val="clear" w:color="auto" w:fill="auto"/>
          </w:tcPr>
          <w:p w14:paraId="5FA4D032" w14:textId="77777777" w:rsidR="00F423D6" w:rsidRPr="006E4C8A" w:rsidRDefault="00F423D6">
            <w:pPr>
              <w:pStyle w:val="PasTable1"/>
              <w:rPr>
                <w:rFonts w:ascii="Trebuchet MS" w:eastAsia="Verdana" w:hAnsi="Trebuchet MS" w:cs="Verdana"/>
                <w:sz w:val="22"/>
                <w:szCs w:val="22"/>
              </w:rPr>
            </w:pPr>
          </w:p>
        </w:tc>
      </w:tr>
      <w:tr w:rsidR="00F423D6" w:rsidRPr="006E4C8A" w14:paraId="6466EE46" w14:textId="77777777" w:rsidTr="00AF2A17">
        <w:tc>
          <w:tcPr>
            <w:tcW w:w="3606" w:type="dxa"/>
            <w:tcBorders>
              <w:right w:val="single" w:sz="6" w:space="0" w:color="000000"/>
            </w:tcBorders>
            <w:shd w:val="clear" w:color="auto" w:fill="auto"/>
          </w:tcPr>
          <w:p w14:paraId="6EA02734"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Inventory Turnover</w:t>
            </w:r>
          </w:p>
        </w:tc>
        <w:tc>
          <w:tcPr>
            <w:tcW w:w="1365" w:type="dxa"/>
            <w:tcBorders>
              <w:left w:val="single" w:sz="6" w:space="0" w:color="000000"/>
            </w:tcBorders>
            <w:shd w:val="clear" w:color="auto" w:fill="auto"/>
          </w:tcPr>
          <w:p w14:paraId="110CDDA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5.89 </w:t>
            </w:r>
          </w:p>
        </w:tc>
        <w:tc>
          <w:tcPr>
            <w:tcW w:w="1365" w:type="dxa"/>
            <w:shd w:val="clear" w:color="auto" w:fill="auto"/>
          </w:tcPr>
          <w:p w14:paraId="35A0B2A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4.60 </w:t>
            </w:r>
          </w:p>
        </w:tc>
        <w:tc>
          <w:tcPr>
            <w:tcW w:w="1365" w:type="dxa"/>
            <w:shd w:val="clear" w:color="auto" w:fill="auto"/>
          </w:tcPr>
          <w:p w14:paraId="70F1853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5.69 </w:t>
            </w:r>
          </w:p>
        </w:tc>
        <w:tc>
          <w:tcPr>
            <w:tcW w:w="1515" w:type="dxa"/>
            <w:shd w:val="clear" w:color="auto" w:fill="auto"/>
          </w:tcPr>
          <w:p w14:paraId="7C9111DB"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6AC07A36" w14:textId="77777777" w:rsidTr="00AF2A17">
        <w:tc>
          <w:tcPr>
            <w:tcW w:w="3606" w:type="dxa"/>
            <w:tcBorders>
              <w:right w:val="single" w:sz="6" w:space="0" w:color="000000"/>
            </w:tcBorders>
            <w:shd w:val="clear" w:color="auto" w:fill="auto"/>
          </w:tcPr>
          <w:p w14:paraId="5BCFED09"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Accounts Payable Turnover</w:t>
            </w:r>
          </w:p>
        </w:tc>
        <w:tc>
          <w:tcPr>
            <w:tcW w:w="1365" w:type="dxa"/>
            <w:tcBorders>
              <w:left w:val="single" w:sz="6" w:space="0" w:color="000000"/>
            </w:tcBorders>
            <w:shd w:val="clear" w:color="auto" w:fill="auto"/>
          </w:tcPr>
          <w:p w14:paraId="52C56AE7"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7.28 </w:t>
            </w:r>
          </w:p>
        </w:tc>
        <w:tc>
          <w:tcPr>
            <w:tcW w:w="1365" w:type="dxa"/>
            <w:shd w:val="clear" w:color="auto" w:fill="auto"/>
          </w:tcPr>
          <w:p w14:paraId="7AA30AB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12.17 </w:t>
            </w:r>
          </w:p>
        </w:tc>
        <w:tc>
          <w:tcPr>
            <w:tcW w:w="1365" w:type="dxa"/>
            <w:shd w:val="clear" w:color="auto" w:fill="auto"/>
          </w:tcPr>
          <w:p w14:paraId="5BDDFBE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12.17 </w:t>
            </w:r>
          </w:p>
        </w:tc>
        <w:tc>
          <w:tcPr>
            <w:tcW w:w="1515" w:type="dxa"/>
            <w:shd w:val="clear" w:color="auto" w:fill="auto"/>
          </w:tcPr>
          <w:p w14:paraId="6E165B7B"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5248E1E1" w14:textId="77777777" w:rsidTr="00AF2A17">
        <w:tc>
          <w:tcPr>
            <w:tcW w:w="3606" w:type="dxa"/>
            <w:tcBorders>
              <w:right w:val="single" w:sz="6" w:space="0" w:color="000000"/>
            </w:tcBorders>
            <w:shd w:val="clear" w:color="auto" w:fill="auto"/>
          </w:tcPr>
          <w:p w14:paraId="751D659F"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Payment Days</w:t>
            </w:r>
          </w:p>
        </w:tc>
        <w:tc>
          <w:tcPr>
            <w:tcW w:w="1365" w:type="dxa"/>
            <w:tcBorders>
              <w:left w:val="single" w:sz="6" w:space="0" w:color="000000"/>
            </w:tcBorders>
            <w:shd w:val="clear" w:color="auto" w:fill="auto"/>
          </w:tcPr>
          <w:p w14:paraId="03D07635"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27 </w:t>
            </w:r>
          </w:p>
        </w:tc>
        <w:tc>
          <w:tcPr>
            <w:tcW w:w="1365" w:type="dxa"/>
            <w:shd w:val="clear" w:color="auto" w:fill="auto"/>
          </w:tcPr>
          <w:p w14:paraId="6F538307"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42 </w:t>
            </w:r>
          </w:p>
        </w:tc>
        <w:tc>
          <w:tcPr>
            <w:tcW w:w="1365" w:type="dxa"/>
            <w:shd w:val="clear" w:color="auto" w:fill="auto"/>
          </w:tcPr>
          <w:p w14:paraId="71D6911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31 </w:t>
            </w:r>
          </w:p>
        </w:tc>
        <w:tc>
          <w:tcPr>
            <w:tcW w:w="1515" w:type="dxa"/>
            <w:shd w:val="clear" w:color="auto" w:fill="auto"/>
          </w:tcPr>
          <w:p w14:paraId="4F88E869"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0D707DE4" w14:textId="77777777" w:rsidTr="00AF2A17">
        <w:tc>
          <w:tcPr>
            <w:tcW w:w="3606" w:type="dxa"/>
            <w:tcBorders>
              <w:right w:val="single" w:sz="6" w:space="0" w:color="000000"/>
            </w:tcBorders>
            <w:shd w:val="clear" w:color="auto" w:fill="auto"/>
          </w:tcPr>
          <w:p w14:paraId="510E577E"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Total Asset Turnover</w:t>
            </w:r>
          </w:p>
        </w:tc>
        <w:tc>
          <w:tcPr>
            <w:tcW w:w="1365" w:type="dxa"/>
            <w:tcBorders>
              <w:left w:val="single" w:sz="6" w:space="0" w:color="000000"/>
            </w:tcBorders>
            <w:shd w:val="clear" w:color="auto" w:fill="auto"/>
          </w:tcPr>
          <w:p w14:paraId="2E3F660D"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3.89 </w:t>
            </w:r>
          </w:p>
        </w:tc>
        <w:tc>
          <w:tcPr>
            <w:tcW w:w="1365" w:type="dxa"/>
            <w:shd w:val="clear" w:color="auto" w:fill="auto"/>
          </w:tcPr>
          <w:p w14:paraId="513ABC1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2.54 </w:t>
            </w:r>
          </w:p>
        </w:tc>
        <w:tc>
          <w:tcPr>
            <w:tcW w:w="1365" w:type="dxa"/>
            <w:shd w:val="clear" w:color="auto" w:fill="auto"/>
          </w:tcPr>
          <w:p w14:paraId="554DAC9E"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1.92 </w:t>
            </w:r>
          </w:p>
        </w:tc>
        <w:tc>
          <w:tcPr>
            <w:tcW w:w="1515" w:type="dxa"/>
            <w:shd w:val="clear" w:color="auto" w:fill="auto"/>
          </w:tcPr>
          <w:p w14:paraId="1FE41E70"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275E7780" w14:textId="77777777" w:rsidTr="00AF2A17">
        <w:tc>
          <w:tcPr>
            <w:tcW w:w="3606" w:type="dxa"/>
            <w:tcBorders>
              <w:right w:val="single" w:sz="6" w:space="0" w:color="000000"/>
            </w:tcBorders>
            <w:shd w:val="clear" w:color="auto" w:fill="auto"/>
          </w:tcPr>
          <w:p w14:paraId="2F9A4715" w14:textId="77777777" w:rsidR="00F423D6" w:rsidRPr="006E4C8A" w:rsidRDefault="00F423D6">
            <w:pPr>
              <w:pStyle w:val="PasTable1"/>
              <w:jc w:val="right"/>
              <w:rPr>
                <w:rFonts w:ascii="Trebuchet MS" w:eastAsia="Verdana" w:hAnsi="Trebuchet MS" w:cs="Verdana"/>
                <w:sz w:val="22"/>
                <w:szCs w:val="22"/>
              </w:rPr>
            </w:pPr>
          </w:p>
        </w:tc>
        <w:tc>
          <w:tcPr>
            <w:tcW w:w="1365" w:type="dxa"/>
            <w:tcBorders>
              <w:left w:val="single" w:sz="6" w:space="0" w:color="000000"/>
            </w:tcBorders>
            <w:shd w:val="clear" w:color="auto" w:fill="auto"/>
          </w:tcPr>
          <w:p w14:paraId="4CA5AD65"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0AF9E173"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2F4A9F84" w14:textId="77777777" w:rsidR="00F423D6" w:rsidRPr="006E4C8A" w:rsidRDefault="00F423D6">
            <w:pPr>
              <w:pStyle w:val="PasTable1"/>
              <w:jc w:val="right"/>
              <w:rPr>
                <w:rFonts w:ascii="Trebuchet MS" w:eastAsia="Verdana" w:hAnsi="Trebuchet MS" w:cs="Verdana"/>
                <w:sz w:val="22"/>
                <w:szCs w:val="22"/>
              </w:rPr>
            </w:pPr>
          </w:p>
        </w:tc>
        <w:tc>
          <w:tcPr>
            <w:tcW w:w="1515" w:type="dxa"/>
            <w:shd w:val="clear" w:color="auto" w:fill="auto"/>
          </w:tcPr>
          <w:p w14:paraId="5CD66145"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448CA7E0" w14:textId="77777777" w:rsidTr="00AF2A17">
        <w:tc>
          <w:tcPr>
            <w:tcW w:w="3606" w:type="dxa"/>
            <w:tcBorders>
              <w:right w:val="single" w:sz="6" w:space="0" w:color="000000"/>
            </w:tcBorders>
            <w:shd w:val="clear" w:color="auto" w:fill="auto"/>
          </w:tcPr>
          <w:p w14:paraId="6E1B1E66"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Debt Ratios</w:t>
            </w:r>
          </w:p>
        </w:tc>
        <w:tc>
          <w:tcPr>
            <w:tcW w:w="1365" w:type="dxa"/>
            <w:tcBorders>
              <w:left w:val="single" w:sz="6" w:space="0" w:color="000000"/>
            </w:tcBorders>
            <w:shd w:val="clear" w:color="auto" w:fill="auto"/>
          </w:tcPr>
          <w:p w14:paraId="216A120A"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7D42BB28"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0412F036" w14:textId="77777777" w:rsidR="00F423D6" w:rsidRPr="006E4C8A" w:rsidRDefault="00F423D6">
            <w:pPr>
              <w:pStyle w:val="PasTable1"/>
              <w:rPr>
                <w:rFonts w:ascii="Trebuchet MS" w:eastAsia="Verdana" w:hAnsi="Trebuchet MS" w:cs="Verdana"/>
                <w:sz w:val="22"/>
                <w:szCs w:val="22"/>
              </w:rPr>
            </w:pPr>
          </w:p>
        </w:tc>
        <w:tc>
          <w:tcPr>
            <w:tcW w:w="1515" w:type="dxa"/>
            <w:shd w:val="clear" w:color="auto" w:fill="auto"/>
          </w:tcPr>
          <w:p w14:paraId="6595F2B3" w14:textId="77777777" w:rsidR="00F423D6" w:rsidRPr="006E4C8A" w:rsidRDefault="00F423D6">
            <w:pPr>
              <w:pStyle w:val="PasTable1"/>
              <w:rPr>
                <w:rFonts w:ascii="Trebuchet MS" w:eastAsia="Verdana" w:hAnsi="Trebuchet MS" w:cs="Verdana"/>
                <w:sz w:val="22"/>
                <w:szCs w:val="22"/>
              </w:rPr>
            </w:pPr>
          </w:p>
        </w:tc>
      </w:tr>
      <w:tr w:rsidR="00F423D6" w:rsidRPr="006E4C8A" w14:paraId="04DE86FE" w14:textId="77777777" w:rsidTr="00AF2A17">
        <w:tc>
          <w:tcPr>
            <w:tcW w:w="3606" w:type="dxa"/>
            <w:tcBorders>
              <w:right w:val="single" w:sz="6" w:space="0" w:color="000000"/>
            </w:tcBorders>
            <w:shd w:val="clear" w:color="auto" w:fill="auto"/>
          </w:tcPr>
          <w:p w14:paraId="631116F6"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Debt to Net Worth</w:t>
            </w:r>
          </w:p>
        </w:tc>
        <w:tc>
          <w:tcPr>
            <w:tcW w:w="1365" w:type="dxa"/>
            <w:tcBorders>
              <w:left w:val="single" w:sz="6" w:space="0" w:color="000000"/>
            </w:tcBorders>
            <w:shd w:val="clear" w:color="auto" w:fill="auto"/>
          </w:tcPr>
          <w:p w14:paraId="21AACC5C"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0.13 </w:t>
            </w:r>
          </w:p>
        </w:tc>
        <w:tc>
          <w:tcPr>
            <w:tcW w:w="1365" w:type="dxa"/>
            <w:shd w:val="clear" w:color="auto" w:fill="auto"/>
          </w:tcPr>
          <w:p w14:paraId="306EBBF7"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0.04 </w:t>
            </w:r>
          </w:p>
        </w:tc>
        <w:tc>
          <w:tcPr>
            <w:tcW w:w="1365" w:type="dxa"/>
            <w:shd w:val="clear" w:color="auto" w:fill="auto"/>
          </w:tcPr>
          <w:p w14:paraId="232DC4B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0.03 </w:t>
            </w:r>
          </w:p>
        </w:tc>
        <w:tc>
          <w:tcPr>
            <w:tcW w:w="1515" w:type="dxa"/>
            <w:shd w:val="clear" w:color="auto" w:fill="auto"/>
          </w:tcPr>
          <w:p w14:paraId="2DDFFC4B"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011B5B8D" w14:textId="77777777" w:rsidTr="00AF2A17">
        <w:tc>
          <w:tcPr>
            <w:tcW w:w="3606" w:type="dxa"/>
            <w:tcBorders>
              <w:right w:val="single" w:sz="6" w:space="0" w:color="000000"/>
            </w:tcBorders>
            <w:shd w:val="clear" w:color="auto" w:fill="auto"/>
          </w:tcPr>
          <w:p w14:paraId="67ED6529"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 xml:space="preserve">Current </w:t>
            </w:r>
            <w:proofErr w:type="spellStart"/>
            <w:r w:rsidRPr="006E4C8A">
              <w:rPr>
                <w:rFonts w:ascii="Trebuchet MS" w:eastAsia="Arial" w:hAnsi="Trebuchet MS" w:cs="Arial"/>
                <w:sz w:val="22"/>
                <w:szCs w:val="22"/>
              </w:rPr>
              <w:t>Liab</w:t>
            </w:r>
            <w:proofErr w:type="spellEnd"/>
            <w:r w:rsidRPr="006E4C8A">
              <w:rPr>
                <w:rFonts w:ascii="Trebuchet MS" w:eastAsia="Arial" w:hAnsi="Trebuchet MS" w:cs="Arial"/>
                <w:sz w:val="22"/>
                <w:szCs w:val="22"/>
              </w:rPr>
              <w:t xml:space="preserve">. to </w:t>
            </w:r>
            <w:proofErr w:type="spellStart"/>
            <w:r w:rsidRPr="006E4C8A">
              <w:rPr>
                <w:rFonts w:ascii="Trebuchet MS" w:eastAsia="Arial" w:hAnsi="Trebuchet MS" w:cs="Arial"/>
                <w:sz w:val="22"/>
                <w:szCs w:val="22"/>
              </w:rPr>
              <w:t>Liab</w:t>
            </w:r>
            <w:proofErr w:type="spellEnd"/>
            <w:r w:rsidRPr="006E4C8A">
              <w:rPr>
                <w:rFonts w:ascii="Trebuchet MS" w:eastAsia="Arial" w:hAnsi="Trebuchet MS" w:cs="Arial"/>
                <w:sz w:val="22"/>
                <w:szCs w:val="22"/>
              </w:rPr>
              <w:t>.</w:t>
            </w:r>
          </w:p>
        </w:tc>
        <w:tc>
          <w:tcPr>
            <w:tcW w:w="1365" w:type="dxa"/>
            <w:tcBorders>
              <w:left w:val="single" w:sz="6" w:space="0" w:color="000000"/>
            </w:tcBorders>
            <w:shd w:val="clear" w:color="auto" w:fill="auto"/>
          </w:tcPr>
          <w:p w14:paraId="194EBA27"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 </w:t>
            </w:r>
          </w:p>
        </w:tc>
        <w:tc>
          <w:tcPr>
            <w:tcW w:w="1365" w:type="dxa"/>
            <w:shd w:val="clear" w:color="auto" w:fill="auto"/>
          </w:tcPr>
          <w:p w14:paraId="7C481EFD"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 </w:t>
            </w:r>
          </w:p>
        </w:tc>
        <w:tc>
          <w:tcPr>
            <w:tcW w:w="1365" w:type="dxa"/>
            <w:shd w:val="clear" w:color="auto" w:fill="auto"/>
          </w:tcPr>
          <w:p w14:paraId="75D9D24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1.00 </w:t>
            </w:r>
          </w:p>
        </w:tc>
        <w:tc>
          <w:tcPr>
            <w:tcW w:w="1515" w:type="dxa"/>
            <w:shd w:val="clear" w:color="auto" w:fill="auto"/>
          </w:tcPr>
          <w:p w14:paraId="40651675"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5FB712E5" w14:textId="77777777" w:rsidTr="00AF2A17">
        <w:tc>
          <w:tcPr>
            <w:tcW w:w="3606" w:type="dxa"/>
            <w:tcBorders>
              <w:right w:val="single" w:sz="6" w:space="0" w:color="000000"/>
            </w:tcBorders>
            <w:shd w:val="clear" w:color="auto" w:fill="auto"/>
          </w:tcPr>
          <w:p w14:paraId="1193E9EC" w14:textId="77777777" w:rsidR="00F423D6" w:rsidRPr="006E4C8A" w:rsidRDefault="00F423D6">
            <w:pPr>
              <w:pStyle w:val="PasTable1"/>
              <w:jc w:val="right"/>
              <w:rPr>
                <w:rFonts w:ascii="Trebuchet MS" w:eastAsia="Verdana" w:hAnsi="Trebuchet MS" w:cs="Verdana"/>
                <w:sz w:val="22"/>
                <w:szCs w:val="22"/>
              </w:rPr>
            </w:pPr>
          </w:p>
        </w:tc>
        <w:tc>
          <w:tcPr>
            <w:tcW w:w="1365" w:type="dxa"/>
            <w:tcBorders>
              <w:left w:val="single" w:sz="6" w:space="0" w:color="000000"/>
            </w:tcBorders>
            <w:shd w:val="clear" w:color="auto" w:fill="auto"/>
          </w:tcPr>
          <w:p w14:paraId="7281B0F7"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746EDBD7"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5BF4C31C" w14:textId="77777777" w:rsidR="00F423D6" w:rsidRPr="006E4C8A" w:rsidRDefault="00F423D6">
            <w:pPr>
              <w:pStyle w:val="PasTable1"/>
              <w:jc w:val="right"/>
              <w:rPr>
                <w:rFonts w:ascii="Trebuchet MS" w:eastAsia="Verdana" w:hAnsi="Trebuchet MS" w:cs="Verdana"/>
                <w:sz w:val="22"/>
                <w:szCs w:val="22"/>
              </w:rPr>
            </w:pPr>
          </w:p>
        </w:tc>
        <w:tc>
          <w:tcPr>
            <w:tcW w:w="1515" w:type="dxa"/>
            <w:shd w:val="clear" w:color="auto" w:fill="auto"/>
          </w:tcPr>
          <w:p w14:paraId="57EDFAB0"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1D60ED19" w14:textId="77777777" w:rsidTr="00AF2A17">
        <w:tc>
          <w:tcPr>
            <w:tcW w:w="3606" w:type="dxa"/>
            <w:tcBorders>
              <w:right w:val="single" w:sz="6" w:space="0" w:color="000000"/>
            </w:tcBorders>
            <w:shd w:val="clear" w:color="auto" w:fill="auto"/>
          </w:tcPr>
          <w:p w14:paraId="0D5CB6AF"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Liquidity Ratios</w:t>
            </w:r>
          </w:p>
        </w:tc>
        <w:tc>
          <w:tcPr>
            <w:tcW w:w="1365" w:type="dxa"/>
            <w:tcBorders>
              <w:left w:val="single" w:sz="6" w:space="0" w:color="000000"/>
            </w:tcBorders>
            <w:shd w:val="clear" w:color="auto" w:fill="auto"/>
          </w:tcPr>
          <w:p w14:paraId="38D902BC"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784AB1BF"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6491E937" w14:textId="77777777" w:rsidR="00F423D6" w:rsidRPr="006E4C8A" w:rsidRDefault="00F423D6">
            <w:pPr>
              <w:pStyle w:val="PasTable1"/>
              <w:rPr>
                <w:rFonts w:ascii="Trebuchet MS" w:eastAsia="Verdana" w:hAnsi="Trebuchet MS" w:cs="Verdana"/>
                <w:sz w:val="22"/>
                <w:szCs w:val="22"/>
              </w:rPr>
            </w:pPr>
          </w:p>
        </w:tc>
        <w:tc>
          <w:tcPr>
            <w:tcW w:w="1515" w:type="dxa"/>
            <w:shd w:val="clear" w:color="auto" w:fill="auto"/>
          </w:tcPr>
          <w:p w14:paraId="4CACD47F" w14:textId="77777777" w:rsidR="00F423D6" w:rsidRPr="006E4C8A" w:rsidRDefault="00F423D6">
            <w:pPr>
              <w:pStyle w:val="PasTable1"/>
              <w:rPr>
                <w:rFonts w:ascii="Trebuchet MS" w:eastAsia="Verdana" w:hAnsi="Trebuchet MS" w:cs="Verdana"/>
                <w:sz w:val="22"/>
                <w:szCs w:val="22"/>
              </w:rPr>
            </w:pPr>
          </w:p>
        </w:tc>
      </w:tr>
      <w:tr w:rsidR="00F423D6" w:rsidRPr="006E4C8A" w14:paraId="24B9EC56" w14:textId="77777777" w:rsidTr="00AF2A17">
        <w:tc>
          <w:tcPr>
            <w:tcW w:w="3606" w:type="dxa"/>
            <w:tcBorders>
              <w:right w:val="single" w:sz="6" w:space="0" w:color="000000"/>
            </w:tcBorders>
            <w:shd w:val="clear" w:color="auto" w:fill="auto"/>
          </w:tcPr>
          <w:p w14:paraId="2A748D35"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Net Working Capital</w:t>
            </w:r>
          </w:p>
        </w:tc>
        <w:tc>
          <w:tcPr>
            <w:tcW w:w="1365" w:type="dxa"/>
            <w:tcBorders>
              <w:left w:val="single" w:sz="6" w:space="0" w:color="000000"/>
            </w:tcBorders>
            <w:shd w:val="clear" w:color="auto" w:fill="auto"/>
          </w:tcPr>
          <w:p w14:paraId="5459FBC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$40,869 </w:t>
            </w:r>
          </w:p>
        </w:tc>
        <w:tc>
          <w:tcPr>
            <w:tcW w:w="1365" w:type="dxa"/>
            <w:shd w:val="clear" w:color="auto" w:fill="auto"/>
          </w:tcPr>
          <w:p w14:paraId="1B1CCCC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$68,603 </w:t>
            </w:r>
          </w:p>
        </w:tc>
        <w:tc>
          <w:tcPr>
            <w:tcW w:w="1365" w:type="dxa"/>
            <w:shd w:val="clear" w:color="auto" w:fill="auto"/>
          </w:tcPr>
          <w:p w14:paraId="3AE791DB"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$94,704 </w:t>
            </w:r>
          </w:p>
        </w:tc>
        <w:tc>
          <w:tcPr>
            <w:tcW w:w="1515" w:type="dxa"/>
            <w:shd w:val="clear" w:color="auto" w:fill="auto"/>
          </w:tcPr>
          <w:p w14:paraId="60D3498F"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6CB492E3" w14:textId="77777777" w:rsidTr="00AF2A17">
        <w:tc>
          <w:tcPr>
            <w:tcW w:w="3606" w:type="dxa"/>
            <w:tcBorders>
              <w:right w:val="single" w:sz="6" w:space="0" w:color="000000"/>
            </w:tcBorders>
            <w:shd w:val="clear" w:color="auto" w:fill="auto"/>
          </w:tcPr>
          <w:p w14:paraId="0BAC5C9D"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Interest Coverage</w:t>
            </w:r>
          </w:p>
        </w:tc>
        <w:tc>
          <w:tcPr>
            <w:tcW w:w="1365" w:type="dxa"/>
            <w:tcBorders>
              <w:left w:val="single" w:sz="6" w:space="0" w:color="000000"/>
            </w:tcBorders>
            <w:shd w:val="clear" w:color="auto" w:fill="auto"/>
          </w:tcPr>
          <w:p w14:paraId="6E699D71"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365" w:type="dxa"/>
            <w:shd w:val="clear" w:color="auto" w:fill="auto"/>
          </w:tcPr>
          <w:p w14:paraId="64C9F0E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365" w:type="dxa"/>
            <w:shd w:val="clear" w:color="auto" w:fill="auto"/>
          </w:tcPr>
          <w:p w14:paraId="322BF409"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515" w:type="dxa"/>
            <w:shd w:val="clear" w:color="auto" w:fill="auto"/>
          </w:tcPr>
          <w:p w14:paraId="5B3DCB7E"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1028725D" w14:textId="77777777" w:rsidTr="00AF2A17">
        <w:tc>
          <w:tcPr>
            <w:tcW w:w="3606" w:type="dxa"/>
            <w:tcBorders>
              <w:right w:val="single" w:sz="6" w:space="0" w:color="000000"/>
            </w:tcBorders>
            <w:shd w:val="clear" w:color="auto" w:fill="auto"/>
          </w:tcPr>
          <w:p w14:paraId="667400CE" w14:textId="77777777" w:rsidR="00F423D6" w:rsidRPr="006E4C8A" w:rsidRDefault="00F423D6">
            <w:pPr>
              <w:pStyle w:val="PasTable1"/>
              <w:jc w:val="right"/>
              <w:rPr>
                <w:rFonts w:ascii="Trebuchet MS" w:eastAsia="Verdana" w:hAnsi="Trebuchet MS" w:cs="Verdana"/>
                <w:sz w:val="22"/>
                <w:szCs w:val="22"/>
              </w:rPr>
            </w:pPr>
          </w:p>
        </w:tc>
        <w:tc>
          <w:tcPr>
            <w:tcW w:w="1365" w:type="dxa"/>
            <w:tcBorders>
              <w:left w:val="single" w:sz="6" w:space="0" w:color="000000"/>
            </w:tcBorders>
            <w:shd w:val="clear" w:color="auto" w:fill="auto"/>
          </w:tcPr>
          <w:p w14:paraId="0B4FBFDF"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0D808A1C" w14:textId="77777777" w:rsidR="00F423D6" w:rsidRPr="006E4C8A" w:rsidRDefault="00F423D6">
            <w:pPr>
              <w:pStyle w:val="PasTable1"/>
              <w:jc w:val="right"/>
              <w:rPr>
                <w:rFonts w:ascii="Trebuchet MS" w:eastAsia="Verdana" w:hAnsi="Trebuchet MS" w:cs="Verdana"/>
                <w:sz w:val="22"/>
                <w:szCs w:val="22"/>
              </w:rPr>
            </w:pPr>
          </w:p>
        </w:tc>
        <w:tc>
          <w:tcPr>
            <w:tcW w:w="1365" w:type="dxa"/>
            <w:shd w:val="clear" w:color="auto" w:fill="auto"/>
          </w:tcPr>
          <w:p w14:paraId="173EFB36" w14:textId="77777777" w:rsidR="00F423D6" w:rsidRPr="006E4C8A" w:rsidRDefault="00F423D6">
            <w:pPr>
              <w:pStyle w:val="PasTable1"/>
              <w:jc w:val="right"/>
              <w:rPr>
                <w:rFonts w:ascii="Trebuchet MS" w:eastAsia="Verdana" w:hAnsi="Trebuchet MS" w:cs="Verdana"/>
                <w:sz w:val="22"/>
                <w:szCs w:val="22"/>
              </w:rPr>
            </w:pPr>
          </w:p>
        </w:tc>
        <w:tc>
          <w:tcPr>
            <w:tcW w:w="1515" w:type="dxa"/>
            <w:shd w:val="clear" w:color="auto" w:fill="auto"/>
          </w:tcPr>
          <w:p w14:paraId="66381271" w14:textId="77777777" w:rsidR="00F423D6" w:rsidRPr="006E4C8A" w:rsidRDefault="00F423D6">
            <w:pPr>
              <w:pStyle w:val="PasTable1"/>
              <w:jc w:val="right"/>
              <w:rPr>
                <w:rFonts w:ascii="Trebuchet MS" w:eastAsia="Verdana" w:hAnsi="Trebuchet MS" w:cs="Verdana"/>
                <w:sz w:val="22"/>
                <w:szCs w:val="22"/>
              </w:rPr>
            </w:pPr>
          </w:p>
        </w:tc>
      </w:tr>
      <w:tr w:rsidR="00F423D6" w:rsidRPr="006E4C8A" w14:paraId="385A69E2" w14:textId="77777777" w:rsidTr="00AF2A17">
        <w:tc>
          <w:tcPr>
            <w:tcW w:w="3606" w:type="dxa"/>
            <w:tcBorders>
              <w:right w:val="single" w:sz="6" w:space="0" w:color="000000"/>
            </w:tcBorders>
            <w:shd w:val="clear" w:color="auto" w:fill="auto"/>
          </w:tcPr>
          <w:p w14:paraId="7AB8102E"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Additional Ratios</w:t>
            </w:r>
          </w:p>
        </w:tc>
        <w:tc>
          <w:tcPr>
            <w:tcW w:w="1365" w:type="dxa"/>
            <w:tcBorders>
              <w:left w:val="single" w:sz="6" w:space="0" w:color="000000"/>
            </w:tcBorders>
            <w:shd w:val="clear" w:color="auto" w:fill="auto"/>
          </w:tcPr>
          <w:p w14:paraId="0251AFF9"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12D88F4B" w14:textId="77777777" w:rsidR="00F423D6" w:rsidRPr="006E4C8A" w:rsidRDefault="00F423D6">
            <w:pPr>
              <w:pStyle w:val="PasTable1"/>
              <w:rPr>
                <w:rFonts w:ascii="Trebuchet MS" w:eastAsia="Verdana" w:hAnsi="Trebuchet MS" w:cs="Verdana"/>
                <w:sz w:val="22"/>
                <w:szCs w:val="22"/>
              </w:rPr>
            </w:pPr>
          </w:p>
        </w:tc>
        <w:tc>
          <w:tcPr>
            <w:tcW w:w="1365" w:type="dxa"/>
            <w:shd w:val="clear" w:color="auto" w:fill="auto"/>
          </w:tcPr>
          <w:p w14:paraId="18FDEDB1" w14:textId="77777777" w:rsidR="00F423D6" w:rsidRPr="006E4C8A" w:rsidRDefault="00F423D6">
            <w:pPr>
              <w:pStyle w:val="PasTable1"/>
              <w:rPr>
                <w:rFonts w:ascii="Trebuchet MS" w:eastAsia="Verdana" w:hAnsi="Trebuchet MS" w:cs="Verdana"/>
                <w:sz w:val="22"/>
                <w:szCs w:val="22"/>
              </w:rPr>
            </w:pPr>
          </w:p>
        </w:tc>
        <w:tc>
          <w:tcPr>
            <w:tcW w:w="1515" w:type="dxa"/>
            <w:shd w:val="clear" w:color="auto" w:fill="auto"/>
          </w:tcPr>
          <w:p w14:paraId="609467AE" w14:textId="77777777" w:rsidR="00F423D6" w:rsidRPr="006E4C8A" w:rsidRDefault="00F423D6">
            <w:pPr>
              <w:pStyle w:val="PasTable1"/>
              <w:rPr>
                <w:rFonts w:ascii="Trebuchet MS" w:eastAsia="Verdana" w:hAnsi="Trebuchet MS" w:cs="Verdana"/>
                <w:sz w:val="22"/>
                <w:szCs w:val="22"/>
              </w:rPr>
            </w:pPr>
          </w:p>
        </w:tc>
      </w:tr>
      <w:tr w:rsidR="00F423D6" w:rsidRPr="006E4C8A" w14:paraId="1F88267B" w14:textId="77777777" w:rsidTr="00AF2A17">
        <w:tc>
          <w:tcPr>
            <w:tcW w:w="3606" w:type="dxa"/>
            <w:tcBorders>
              <w:right w:val="single" w:sz="6" w:space="0" w:color="000000"/>
            </w:tcBorders>
            <w:shd w:val="clear" w:color="auto" w:fill="auto"/>
          </w:tcPr>
          <w:p w14:paraId="7F9CDD9D"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Assets to Sales</w:t>
            </w:r>
          </w:p>
        </w:tc>
        <w:tc>
          <w:tcPr>
            <w:tcW w:w="1365" w:type="dxa"/>
            <w:tcBorders>
              <w:left w:val="single" w:sz="6" w:space="0" w:color="000000"/>
            </w:tcBorders>
            <w:shd w:val="clear" w:color="auto" w:fill="auto"/>
          </w:tcPr>
          <w:p w14:paraId="3FEEBA0F"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0.26 </w:t>
            </w:r>
          </w:p>
        </w:tc>
        <w:tc>
          <w:tcPr>
            <w:tcW w:w="1365" w:type="dxa"/>
            <w:shd w:val="clear" w:color="auto" w:fill="auto"/>
          </w:tcPr>
          <w:p w14:paraId="4464AC3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0.39 </w:t>
            </w:r>
          </w:p>
        </w:tc>
        <w:tc>
          <w:tcPr>
            <w:tcW w:w="1365" w:type="dxa"/>
            <w:shd w:val="clear" w:color="auto" w:fill="auto"/>
          </w:tcPr>
          <w:p w14:paraId="652E8600"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0.52 </w:t>
            </w:r>
          </w:p>
        </w:tc>
        <w:tc>
          <w:tcPr>
            <w:tcW w:w="1515" w:type="dxa"/>
            <w:shd w:val="clear" w:color="auto" w:fill="auto"/>
          </w:tcPr>
          <w:p w14:paraId="44D7A2AA"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54F57D83" w14:textId="77777777" w:rsidTr="00AF2A17">
        <w:tc>
          <w:tcPr>
            <w:tcW w:w="3606" w:type="dxa"/>
            <w:tcBorders>
              <w:right w:val="single" w:sz="6" w:space="0" w:color="000000"/>
            </w:tcBorders>
            <w:shd w:val="clear" w:color="auto" w:fill="auto"/>
          </w:tcPr>
          <w:p w14:paraId="4539048A"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Current Debt/Total Assets</w:t>
            </w:r>
          </w:p>
        </w:tc>
        <w:tc>
          <w:tcPr>
            <w:tcW w:w="1365" w:type="dxa"/>
            <w:tcBorders>
              <w:left w:val="single" w:sz="6" w:space="0" w:color="000000"/>
            </w:tcBorders>
            <w:shd w:val="clear" w:color="auto" w:fill="auto"/>
          </w:tcPr>
          <w:p w14:paraId="3770036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11% </w:t>
            </w:r>
          </w:p>
        </w:tc>
        <w:tc>
          <w:tcPr>
            <w:tcW w:w="1365" w:type="dxa"/>
            <w:shd w:val="clear" w:color="auto" w:fill="auto"/>
          </w:tcPr>
          <w:p w14:paraId="5F3EE453"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 </w:t>
            </w:r>
          </w:p>
        </w:tc>
        <w:tc>
          <w:tcPr>
            <w:tcW w:w="1365" w:type="dxa"/>
            <w:shd w:val="clear" w:color="auto" w:fill="auto"/>
          </w:tcPr>
          <w:p w14:paraId="0ACA2B8F"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 </w:t>
            </w:r>
          </w:p>
        </w:tc>
        <w:tc>
          <w:tcPr>
            <w:tcW w:w="1515" w:type="dxa"/>
            <w:shd w:val="clear" w:color="auto" w:fill="auto"/>
          </w:tcPr>
          <w:p w14:paraId="08F5B38A"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17B8D49E" w14:textId="77777777" w:rsidTr="00AF2A17">
        <w:tc>
          <w:tcPr>
            <w:tcW w:w="3606" w:type="dxa"/>
            <w:tcBorders>
              <w:right w:val="single" w:sz="6" w:space="0" w:color="000000"/>
            </w:tcBorders>
            <w:shd w:val="clear" w:color="auto" w:fill="auto"/>
          </w:tcPr>
          <w:p w14:paraId="68DCF642"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 xml:space="preserve">Acid Test </w:t>
            </w:r>
          </w:p>
        </w:tc>
        <w:tc>
          <w:tcPr>
            <w:tcW w:w="1365" w:type="dxa"/>
            <w:tcBorders>
              <w:left w:val="single" w:sz="6" w:space="0" w:color="000000"/>
            </w:tcBorders>
            <w:shd w:val="clear" w:color="auto" w:fill="auto"/>
          </w:tcPr>
          <w:p w14:paraId="7FE042DA"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8.58 </w:t>
            </w:r>
          </w:p>
        </w:tc>
        <w:tc>
          <w:tcPr>
            <w:tcW w:w="1365" w:type="dxa"/>
            <w:shd w:val="clear" w:color="auto" w:fill="auto"/>
          </w:tcPr>
          <w:p w14:paraId="59718F3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24.38 </w:t>
            </w:r>
          </w:p>
        </w:tc>
        <w:tc>
          <w:tcPr>
            <w:tcW w:w="1365" w:type="dxa"/>
            <w:shd w:val="clear" w:color="auto" w:fill="auto"/>
          </w:tcPr>
          <w:p w14:paraId="74903214"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36.54 </w:t>
            </w:r>
          </w:p>
        </w:tc>
        <w:tc>
          <w:tcPr>
            <w:tcW w:w="1515" w:type="dxa"/>
            <w:shd w:val="clear" w:color="auto" w:fill="auto"/>
          </w:tcPr>
          <w:p w14:paraId="5ADE2831"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4B1780BC" w14:textId="77777777" w:rsidTr="00AF2A17">
        <w:tc>
          <w:tcPr>
            <w:tcW w:w="3606" w:type="dxa"/>
            <w:tcBorders>
              <w:bottom w:val="single" w:sz="6" w:space="0" w:color="000000"/>
              <w:right w:val="single" w:sz="6" w:space="0" w:color="000000"/>
            </w:tcBorders>
            <w:shd w:val="clear" w:color="auto" w:fill="auto"/>
          </w:tcPr>
          <w:p w14:paraId="28C16BB2" w14:textId="77777777" w:rsidR="00F423D6" w:rsidRPr="006E4C8A" w:rsidRDefault="00F423D6">
            <w:pPr>
              <w:pStyle w:val="PasTable1"/>
              <w:rPr>
                <w:rFonts w:ascii="Trebuchet MS" w:eastAsia="Verdana" w:hAnsi="Trebuchet MS" w:cs="Verdana"/>
                <w:sz w:val="22"/>
                <w:szCs w:val="22"/>
              </w:rPr>
            </w:pPr>
            <w:r w:rsidRPr="006E4C8A">
              <w:rPr>
                <w:rFonts w:ascii="Trebuchet MS" w:eastAsia="Arial" w:hAnsi="Trebuchet MS" w:cs="Arial"/>
                <w:sz w:val="22"/>
                <w:szCs w:val="22"/>
              </w:rPr>
              <w:t>Sales/Net Worth</w:t>
            </w:r>
          </w:p>
        </w:tc>
        <w:tc>
          <w:tcPr>
            <w:tcW w:w="1365" w:type="dxa"/>
            <w:tcBorders>
              <w:left w:val="single" w:sz="6" w:space="0" w:color="000000"/>
              <w:bottom w:val="single" w:sz="6" w:space="0" w:color="000000"/>
            </w:tcBorders>
            <w:shd w:val="clear" w:color="auto" w:fill="auto"/>
          </w:tcPr>
          <w:p w14:paraId="1F4D4B4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4.38 </w:t>
            </w:r>
          </w:p>
        </w:tc>
        <w:tc>
          <w:tcPr>
            <w:tcW w:w="1365" w:type="dxa"/>
            <w:tcBorders>
              <w:bottom w:val="single" w:sz="6" w:space="0" w:color="000000"/>
            </w:tcBorders>
            <w:shd w:val="clear" w:color="auto" w:fill="auto"/>
          </w:tcPr>
          <w:p w14:paraId="734DC4CC"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2.65 </w:t>
            </w:r>
          </w:p>
        </w:tc>
        <w:tc>
          <w:tcPr>
            <w:tcW w:w="1365" w:type="dxa"/>
            <w:tcBorders>
              <w:bottom w:val="single" w:sz="6" w:space="0" w:color="000000"/>
            </w:tcBorders>
            <w:shd w:val="clear" w:color="auto" w:fill="auto"/>
          </w:tcPr>
          <w:p w14:paraId="0983B66E"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1.97 </w:t>
            </w:r>
          </w:p>
        </w:tc>
        <w:tc>
          <w:tcPr>
            <w:tcW w:w="1515" w:type="dxa"/>
            <w:tcBorders>
              <w:bottom w:val="single" w:sz="6" w:space="0" w:color="000000"/>
            </w:tcBorders>
            <w:shd w:val="clear" w:color="auto" w:fill="auto"/>
          </w:tcPr>
          <w:p w14:paraId="1CFA583B"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tr w:rsidR="00F423D6" w:rsidRPr="006E4C8A" w14:paraId="592F5C85" w14:textId="77777777" w:rsidTr="00AF2A17">
        <w:tc>
          <w:tcPr>
            <w:tcW w:w="3606" w:type="dxa"/>
            <w:tcBorders>
              <w:top w:val="single" w:sz="6" w:space="0" w:color="000000"/>
              <w:right w:val="single" w:sz="6" w:space="0" w:color="000000"/>
            </w:tcBorders>
            <w:shd w:val="clear" w:color="auto" w:fill="auto"/>
          </w:tcPr>
          <w:p w14:paraId="5FB29A11" w14:textId="77777777" w:rsidR="00F423D6" w:rsidRPr="006E4C8A" w:rsidRDefault="00F423D6">
            <w:pPr>
              <w:pStyle w:val="PasTable1"/>
              <w:rPr>
                <w:rFonts w:ascii="Trebuchet MS" w:eastAsia="Verdana" w:hAnsi="Trebuchet MS" w:cs="Verdana"/>
                <w:b/>
                <w:bCs/>
                <w:sz w:val="22"/>
                <w:szCs w:val="22"/>
              </w:rPr>
            </w:pPr>
            <w:r w:rsidRPr="006E4C8A">
              <w:rPr>
                <w:rFonts w:ascii="Trebuchet MS" w:eastAsia="Arial" w:hAnsi="Trebuchet MS" w:cs="Arial"/>
                <w:b/>
                <w:bCs/>
                <w:sz w:val="22"/>
                <w:szCs w:val="22"/>
              </w:rPr>
              <w:t>Dividend Payout</w:t>
            </w:r>
          </w:p>
        </w:tc>
        <w:tc>
          <w:tcPr>
            <w:tcW w:w="1365" w:type="dxa"/>
            <w:tcBorders>
              <w:top w:val="single" w:sz="6" w:space="0" w:color="000000"/>
              <w:left w:val="single" w:sz="6" w:space="0" w:color="000000"/>
            </w:tcBorders>
            <w:shd w:val="clear" w:color="auto" w:fill="auto"/>
          </w:tcPr>
          <w:p w14:paraId="61CD5BFC"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 0.00 </w:t>
            </w:r>
          </w:p>
        </w:tc>
        <w:tc>
          <w:tcPr>
            <w:tcW w:w="1365" w:type="dxa"/>
            <w:tcBorders>
              <w:top w:val="single" w:sz="6" w:space="0" w:color="000000"/>
            </w:tcBorders>
            <w:shd w:val="clear" w:color="auto" w:fill="auto"/>
          </w:tcPr>
          <w:p w14:paraId="1E4EBC46"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365" w:type="dxa"/>
            <w:tcBorders>
              <w:top w:val="single" w:sz="6" w:space="0" w:color="000000"/>
            </w:tcBorders>
            <w:shd w:val="clear" w:color="auto" w:fill="auto"/>
          </w:tcPr>
          <w:p w14:paraId="4D998838" w14:textId="77777777" w:rsidR="00F423D6" w:rsidRPr="006E4C8A" w:rsidRDefault="00F423D6">
            <w:pPr>
              <w:pStyle w:val="PasTable1"/>
              <w:jc w:val="right"/>
              <w:rPr>
                <w:rFonts w:ascii="Trebuchet MS" w:eastAsia="Verdana" w:hAnsi="Trebuchet MS" w:cs="Verdana"/>
                <w:sz w:val="22"/>
                <w:szCs w:val="22"/>
              </w:rPr>
            </w:pPr>
            <w:r w:rsidRPr="006E4C8A">
              <w:rPr>
                <w:rFonts w:ascii="Trebuchet MS" w:eastAsia="Arial" w:hAnsi="Trebuchet MS" w:cs="Arial"/>
                <w:sz w:val="22"/>
                <w:szCs w:val="22"/>
              </w:rPr>
              <w:t xml:space="preserve">0.00 </w:t>
            </w:r>
          </w:p>
        </w:tc>
        <w:tc>
          <w:tcPr>
            <w:tcW w:w="1515" w:type="dxa"/>
            <w:tcBorders>
              <w:top w:val="single" w:sz="6" w:space="0" w:color="000000"/>
            </w:tcBorders>
            <w:shd w:val="clear" w:color="auto" w:fill="auto"/>
          </w:tcPr>
          <w:p w14:paraId="160BAE6E" w14:textId="77777777" w:rsidR="00F423D6" w:rsidRPr="006E4C8A" w:rsidRDefault="00F423D6">
            <w:pPr>
              <w:pStyle w:val="PasTable1"/>
              <w:jc w:val="right"/>
              <w:rPr>
                <w:rFonts w:ascii="Trebuchet MS" w:eastAsia="Verdana" w:hAnsi="Trebuchet MS" w:cs="Verdana"/>
                <w:sz w:val="22"/>
                <w:szCs w:val="22"/>
              </w:rPr>
            </w:pPr>
            <w:proofErr w:type="spellStart"/>
            <w:proofErr w:type="gramStart"/>
            <w:r w:rsidRPr="006E4C8A">
              <w:rPr>
                <w:rFonts w:ascii="Trebuchet MS" w:eastAsia="Arial" w:hAnsi="Trebuchet MS" w:cs="Arial"/>
                <w:sz w:val="22"/>
                <w:szCs w:val="22"/>
              </w:rPr>
              <w:t>n.a</w:t>
            </w:r>
            <w:proofErr w:type="spellEnd"/>
            <w:proofErr w:type="gramEnd"/>
          </w:p>
        </w:tc>
      </w:tr>
      <w:bookmarkEnd w:id="230"/>
      <w:bookmarkEnd w:id="231"/>
    </w:tbl>
    <w:p w14:paraId="08FD3AC1" w14:textId="77777777" w:rsidR="00AF2A17" w:rsidRDefault="00AF2A17" w:rsidP="00AF2A17"/>
    <w:p w14:paraId="75C3A8D2"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61"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6E306EA8" w14:textId="77777777" w:rsidR="00F423D6" w:rsidRDefault="00F423D6" w:rsidP="00F15121">
      <w:pPr>
        <w:pStyle w:val="PasTable1"/>
        <w:spacing w:after="100" w:afterAutospacing="1"/>
        <w:rPr>
          <w:rFonts w:ascii="Verdana" w:eastAsia="Verdana" w:hAnsi="Verdana" w:cs="Verdana"/>
          <w:sz w:val="20"/>
        </w:rPr>
        <w:sectPr w:rsidR="00F423D6" w:rsidSect="00191348">
          <w:headerReference w:type="default" r:id="rId62"/>
          <w:footerReference w:type="default" r:id="rId63"/>
          <w:pgSz w:w="12240" w:h="15840"/>
          <w:pgMar w:top="504" w:right="1440" w:bottom="504" w:left="1440" w:header="270" w:footer="167" w:gutter="0"/>
          <w:pgNumType w:start="7"/>
          <w:cols w:space="708"/>
          <w:docGrid w:linePitch="360"/>
        </w:sectPr>
      </w:pPr>
    </w:p>
    <w:p w14:paraId="5312124D" w14:textId="77777777" w:rsidR="006E4C8A" w:rsidRDefault="006E4C8A" w:rsidP="006E4C8A">
      <w:pPr>
        <w:pStyle w:val="Heading1"/>
      </w:pPr>
      <w:bookmarkStart w:id="232" w:name="_Toc256000062"/>
      <w:bookmarkStart w:id="233" w:name="_Toc256000040"/>
      <w:bookmarkStart w:id="234" w:name="_Toc256000018"/>
      <w:bookmarkStart w:id="235" w:name="_Toc369421634"/>
      <w:bookmarkStart w:id="236" w:name="_Toc369423471"/>
      <w:bookmarkStart w:id="237" w:name="_Toc497120294"/>
      <w:bookmarkStart w:id="238" w:name="TitleTableAppendixSalesForecast"/>
      <w:bookmarkStart w:id="239" w:name="_Toc271726407"/>
      <w:r>
        <w:lastRenderedPageBreak/>
        <w:t>Appendix</w:t>
      </w:r>
      <w:bookmarkEnd w:id="232"/>
      <w:bookmarkEnd w:id="233"/>
      <w:bookmarkEnd w:id="234"/>
      <w:bookmarkEnd w:id="235"/>
      <w:bookmarkEnd w:id="236"/>
      <w:bookmarkEnd w:id="237"/>
    </w:p>
    <w:p w14:paraId="7754E3C5" w14:textId="77777777" w:rsidR="006E4C8A" w:rsidRDefault="006E4C8A" w:rsidP="006E4C8A">
      <w:pPr>
        <w:pStyle w:val="Heading2"/>
      </w:pPr>
      <w:bookmarkStart w:id="240" w:name="_Toc369421635"/>
      <w:bookmarkStart w:id="241" w:name="_Toc369423472"/>
      <w:bookmarkStart w:id="242" w:name="_Toc497120295"/>
      <w:bookmarkStart w:id="243" w:name="TableAppendixSalesForecast"/>
      <w:bookmarkStart w:id="244" w:name="BodyTableAppendixSalesForecast"/>
      <w:bookmarkEnd w:id="238"/>
      <w:bookmarkEnd w:id="239"/>
      <w:r>
        <w:t>Sales Forecast (With Monthly Detail)</w:t>
      </w:r>
      <w:bookmarkEnd w:id="240"/>
      <w:bookmarkEnd w:id="241"/>
      <w:bookmarkEnd w:id="242"/>
    </w:p>
    <w:tbl>
      <w:tblPr>
        <w:tblW w:w="13244"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1998"/>
        <w:gridCol w:w="446"/>
        <w:gridCol w:w="864"/>
        <w:gridCol w:w="864"/>
        <w:gridCol w:w="864"/>
        <w:gridCol w:w="864"/>
        <w:gridCol w:w="864"/>
        <w:gridCol w:w="864"/>
        <w:gridCol w:w="864"/>
        <w:gridCol w:w="864"/>
        <w:gridCol w:w="864"/>
        <w:gridCol w:w="1008"/>
        <w:gridCol w:w="1008"/>
        <w:gridCol w:w="1008"/>
      </w:tblGrid>
      <w:tr w:rsidR="00F423D6" w:rsidRPr="006E4C8A" w14:paraId="15B10877" w14:textId="77777777" w:rsidTr="007F4971">
        <w:trPr>
          <w:trHeight w:val="288"/>
        </w:trPr>
        <w:tc>
          <w:tcPr>
            <w:tcW w:w="1998" w:type="dxa"/>
            <w:tcBorders>
              <w:bottom w:val="single" w:sz="6" w:space="0" w:color="000000"/>
              <w:right w:val="single" w:sz="6" w:space="0" w:color="000000"/>
            </w:tcBorders>
            <w:shd w:val="clear" w:color="auto" w:fill="auto"/>
          </w:tcPr>
          <w:p w14:paraId="0EB2E791" w14:textId="77777777" w:rsidR="00F423D6" w:rsidRPr="006E4C8A" w:rsidRDefault="00F423D6">
            <w:pPr>
              <w:pStyle w:val="PasTable1"/>
              <w:rPr>
                <w:rFonts w:ascii="Trebuchet MS" w:eastAsia="Verdana" w:hAnsi="Trebuchet MS" w:cs="Verdana"/>
                <w:i/>
                <w:iCs/>
                <w:sz w:val="16"/>
                <w:szCs w:val="16"/>
              </w:rPr>
            </w:pPr>
            <w:r w:rsidRPr="006E4C8A">
              <w:rPr>
                <w:rFonts w:ascii="Trebuchet MS" w:hAnsi="Trebuchet MS"/>
                <w:i/>
                <w:iCs/>
                <w:sz w:val="16"/>
                <w:szCs w:val="16"/>
              </w:rPr>
              <w:t>Sales Forecast</w:t>
            </w:r>
          </w:p>
        </w:tc>
        <w:tc>
          <w:tcPr>
            <w:tcW w:w="446" w:type="dxa"/>
            <w:tcBorders>
              <w:left w:val="single" w:sz="6" w:space="0" w:color="000000"/>
              <w:bottom w:val="single" w:sz="6" w:space="0" w:color="000000"/>
            </w:tcBorders>
            <w:shd w:val="clear" w:color="auto" w:fill="auto"/>
          </w:tcPr>
          <w:p w14:paraId="006A67D7" w14:textId="77777777" w:rsidR="00F423D6" w:rsidRPr="006E4C8A" w:rsidRDefault="00F423D6">
            <w:pPr>
              <w:pStyle w:val="PasTable1"/>
              <w:rPr>
                <w:rFonts w:ascii="Trebuchet MS" w:eastAsia="Verdana" w:hAnsi="Trebuchet MS" w:cs="Verdana"/>
                <w:i/>
                <w:iCs/>
                <w:sz w:val="16"/>
                <w:szCs w:val="16"/>
              </w:rPr>
            </w:pPr>
          </w:p>
        </w:tc>
        <w:tc>
          <w:tcPr>
            <w:tcW w:w="864" w:type="dxa"/>
            <w:tcBorders>
              <w:bottom w:val="single" w:sz="6" w:space="0" w:color="000000"/>
            </w:tcBorders>
            <w:shd w:val="clear" w:color="auto" w:fill="auto"/>
          </w:tcPr>
          <w:p w14:paraId="0D1E657F" w14:textId="77777777" w:rsidR="00F423D6" w:rsidRPr="006E4C8A" w:rsidRDefault="00F423D6">
            <w:pPr>
              <w:pStyle w:val="PasTable1"/>
              <w:rPr>
                <w:rFonts w:ascii="Trebuchet MS" w:eastAsia="Verdana" w:hAnsi="Trebuchet MS" w:cs="Verdana"/>
                <w:i/>
                <w:iCs/>
                <w:sz w:val="16"/>
                <w:szCs w:val="16"/>
              </w:rPr>
            </w:pPr>
          </w:p>
        </w:tc>
        <w:tc>
          <w:tcPr>
            <w:tcW w:w="864" w:type="dxa"/>
            <w:tcBorders>
              <w:bottom w:val="single" w:sz="6" w:space="0" w:color="000000"/>
            </w:tcBorders>
            <w:shd w:val="clear" w:color="auto" w:fill="auto"/>
          </w:tcPr>
          <w:p w14:paraId="62286A10" w14:textId="77777777" w:rsidR="00F423D6" w:rsidRPr="006E4C8A" w:rsidRDefault="00F423D6">
            <w:pPr>
              <w:pStyle w:val="PasTable1"/>
              <w:rPr>
                <w:rFonts w:ascii="Trebuchet MS" w:eastAsia="Verdana" w:hAnsi="Trebuchet MS" w:cs="Verdana"/>
                <w:i/>
                <w:iCs/>
                <w:sz w:val="16"/>
                <w:szCs w:val="16"/>
              </w:rPr>
            </w:pPr>
          </w:p>
        </w:tc>
        <w:tc>
          <w:tcPr>
            <w:tcW w:w="864" w:type="dxa"/>
            <w:tcBorders>
              <w:bottom w:val="single" w:sz="6" w:space="0" w:color="000000"/>
            </w:tcBorders>
            <w:shd w:val="clear" w:color="auto" w:fill="auto"/>
          </w:tcPr>
          <w:p w14:paraId="4379E49B" w14:textId="77777777" w:rsidR="00F423D6" w:rsidRPr="006E4C8A" w:rsidRDefault="00F423D6">
            <w:pPr>
              <w:pStyle w:val="PasTable1"/>
              <w:rPr>
                <w:rFonts w:ascii="Trebuchet MS" w:eastAsia="Verdana" w:hAnsi="Trebuchet MS" w:cs="Verdana"/>
                <w:i/>
                <w:iCs/>
                <w:sz w:val="16"/>
                <w:szCs w:val="16"/>
              </w:rPr>
            </w:pPr>
          </w:p>
        </w:tc>
        <w:tc>
          <w:tcPr>
            <w:tcW w:w="864" w:type="dxa"/>
            <w:tcBorders>
              <w:bottom w:val="single" w:sz="6" w:space="0" w:color="000000"/>
            </w:tcBorders>
            <w:shd w:val="clear" w:color="auto" w:fill="auto"/>
          </w:tcPr>
          <w:p w14:paraId="3643E8F9" w14:textId="77777777" w:rsidR="00F423D6" w:rsidRPr="006E4C8A" w:rsidRDefault="00F423D6">
            <w:pPr>
              <w:pStyle w:val="PasTable1"/>
              <w:rPr>
                <w:rFonts w:ascii="Trebuchet MS" w:eastAsia="Verdana" w:hAnsi="Trebuchet MS" w:cs="Verdana"/>
                <w:i/>
                <w:iCs/>
                <w:sz w:val="16"/>
                <w:szCs w:val="16"/>
              </w:rPr>
            </w:pPr>
          </w:p>
        </w:tc>
        <w:tc>
          <w:tcPr>
            <w:tcW w:w="864" w:type="dxa"/>
            <w:tcBorders>
              <w:bottom w:val="single" w:sz="6" w:space="0" w:color="000000"/>
            </w:tcBorders>
            <w:shd w:val="clear" w:color="auto" w:fill="auto"/>
          </w:tcPr>
          <w:p w14:paraId="664D6A0D" w14:textId="77777777" w:rsidR="00F423D6" w:rsidRPr="006E4C8A" w:rsidRDefault="00F423D6">
            <w:pPr>
              <w:pStyle w:val="PasTable1"/>
              <w:rPr>
                <w:rFonts w:ascii="Trebuchet MS" w:eastAsia="Verdana" w:hAnsi="Trebuchet MS" w:cs="Verdana"/>
                <w:i/>
                <w:iCs/>
                <w:sz w:val="16"/>
                <w:szCs w:val="16"/>
              </w:rPr>
            </w:pPr>
          </w:p>
        </w:tc>
        <w:tc>
          <w:tcPr>
            <w:tcW w:w="864" w:type="dxa"/>
            <w:tcBorders>
              <w:bottom w:val="single" w:sz="6" w:space="0" w:color="000000"/>
            </w:tcBorders>
            <w:shd w:val="clear" w:color="auto" w:fill="auto"/>
          </w:tcPr>
          <w:p w14:paraId="42EA6D82" w14:textId="77777777" w:rsidR="00F423D6" w:rsidRPr="006E4C8A" w:rsidRDefault="00F423D6">
            <w:pPr>
              <w:pStyle w:val="PasTable1"/>
              <w:rPr>
                <w:rFonts w:ascii="Trebuchet MS" w:eastAsia="Verdana" w:hAnsi="Trebuchet MS" w:cs="Verdana"/>
                <w:i/>
                <w:iCs/>
                <w:sz w:val="16"/>
                <w:szCs w:val="16"/>
              </w:rPr>
            </w:pPr>
          </w:p>
        </w:tc>
        <w:tc>
          <w:tcPr>
            <w:tcW w:w="864" w:type="dxa"/>
            <w:tcBorders>
              <w:bottom w:val="single" w:sz="6" w:space="0" w:color="000000"/>
            </w:tcBorders>
            <w:shd w:val="clear" w:color="auto" w:fill="auto"/>
          </w:tcPr>
          <w:p w14:paraId="3677E693" w14:textId="77777777" w:rsidR="00F423D6" w:rsidRPr="006E4C8A" w:rsidRDefault="00F423D6">
            <w:pPr>
              <w:pStyle w:val="PasTable1"/>
              <w:rPr>
                <w:rFonts w:ascii="Trebuchet MS" w:eastAsia="Verdana" w:hAnsi="Trebuchet MS" w:cs="Verdana"/>
                <w:i/>
                <w:iCs/>
                <w:sz w:val="16"/>
                <w:szCs w:val="16"/>
              </w:rPr>
            </w:pPr>
          </w:p>
        </w:tc>
        <w:tc>
          <w:tcPr>
            <w:tcW w:w="864" w:type="dxa"/>
            <w:tcBorders>
              <w:bottom w:val="single" w:sz="6" w:space="0" w:color="000000"/>
            </w:tcBorders>
            <w:shd w:val="clear" w:color="auto" w:fill="auto"/>
          </w:tcPr>
          <w:p w14:paraId="30D560C8" w14:textId="77777777" w:rsidR="00F423D6" w:rsidRPr="006E4C8A" w:rsidRDefault="00F423D6">
            <w:pPr>
              <w:pStyle w:val="PasTable1"/>
              <w:rPr>
                <w:rFonts w:ascii="Trebuchet MS" w:eastAsia="Verdana" w:hAnsi="Trebuchet MS" w:cs="Verdana"/>
                <w:i/>
                <w:iCs/>
                <w:sz w:val="16"/>
                <w:szCs w:val="16"/>
              </w:rPr>
            </w:pPr>
          </w:p>
        </w:tc>
        <w:tc>
          <w:tcPr>
            <w:tcW w:w="864" w:type="dxa"/>
            <w:tcBorders>
              <w:bottom w:val="single" w:sz="6" w:space="0" w:color="000000"/>
            </w:tcBorders>
            <w:shd w:val="clear" w:color="auto" w:fill="auto"/>
          </w:tcPr>
          <w:p w14:paraId="04EEA829" w14:textId="77777777" w:rsidR="00F423D6" w:rsidRPr="006E4C8A" w:rsidRDefault="00F423D6">
            <w:pPr>
              <w:pStyle w:val="PasTable1"/>
              <w:rPr>
                <w:rFonts w:ascii="Trebuchet MS" w:eastAsia="Verdana" w:hAnsi="Trebuchet MS" w:cs="Verdana"/>
                <w:i/>
                <w:iCs/>
                <w:sz w:val="16"/>
                <w:szCs w:val="16"/>
              </w:rPr>
            </w:pPr>
          </w:p>
        </w:tc>
        <w:tc>
          <w:tcPr>
            <w:tcW w:w="1008" w:type="dxa"/>
            <w:tcBorders>
              <w:bottom w:val="single" w:sz="6" w:space="0" w:color="000000"/>
            </w:tcBorders>
            <w:shd w:val="clear" w:color="auto" w:fill="auto"/>
          </w:tcPr>
          <w:p w14:paraId="52B5D5A8" w14:textId="77777777" w:rsidR="00F423D6" w:rsidRPr="006E4C8A" w:rsidRDefault="00F423D6">
            <w:pPr>
              <w:pStyle w:val="PasTable1"/>
              <w:rPr>
                <w:rFonts w:ascii="Trebuchet MS" w:eastAsia="Verdana" w:hAnsi="Trebuchet MS" w:cs="Verdana"/>
                <w:i/>
                <w:iCs/>
                <w:sz w:val="16"/>
                <w:szCs w:val="16"/>
              </w:rPr>
            </w:pPr>
          </w:p>
        </w:tc>
        <w:tc>
          <w:tcPr>
            <w:tcW w:w="1008" w:type="dxa"/>
            <w:tcBorders>
              <w:bottom w:val="single" w:sz="6" w:space="0" w:color="000000"/>
            </w:tcBorders>
            <w:shd w:val="clear" w:color="auto" w:fill="auto"/>
          </w:tcPr>
          <w:p w14:paraId="24D260AE" w14:textId="77777777" w:rsidR="00F423D6" w:rsidRPr="006E4C8A" w:rsidRDefault="00F423D6">
            <w:pPr>
              <w:pStyle w:val="PasTable1"/>
              <w:rPr>
                <w:rFonts w:ascii="Trebuchet MS" w:eastAsia="Verdana" w:hAnsi="Trebuchet MS" w:cs="Verdana"/>
                <w:i/>
                <w:iCs/>
                <w:sz w:val="16"/>
                <w:szCs w:val="16"/>
              </w:rPr>
            </w:pPr>
          </w:p>
        </w:tc>
        <w:tc>
          <w:tcPr>
            <w:tcW w:w="1008" w:type="dxa"/>
            <w:tcBorders>
              <w:bottom w:val="single" w:sz="6" w:space="0" w:color="000000"/>
            </w:tcBorders>
            <w:shd w:val="clear" w:color="auto" w:fill="auto"/>
          </w:tcPr>
          <w:p w14:paraId="35D3B41A" w14:textId="77777777" w:rsidR="00F423D6" w:rsidRPr="006E4C8A" w:rsidRDefault="00F423D6">
            <w:pPr>
              <w:pStyle w:val="PasTable1"/>
              <w:rPr>
                <w:rFonts w:ascii="Trebuchet MS" w:eastAsia="Verdana" w:hAnsi="Trebuchet MS" w:cs="Verdana"/>
                <w:b/>
                <w:bCs/>
                <w:sz w:val="16"/>
                <w:szCs w:val="16"/>
              </w:rPr>
            </w:pPr>
          </w:p>
        </w:tc>
      </w:tr>
      <w:tr w:rsidR="00F423D6" w:rsidRPr="006E4C8A" w14:paraId="1C9B56C5" w14:textId="77777777" w:rsidTr="00F54056">
        <w:tc>
          <w:tcPr>
            <w:tcW w:w="1998" w:type="dxa"/>
            <w:tcBorders>
              <w:top w:val="single" w:sz="6" w:space="0" w:color="000000"/>
              <w:right w:val="single" w:sz="6" w:space="0" w:color="000000"/>
            </w:tcBorders>
            <w:shd w:val="clear" w:color="auto" w:fill="auto"/>
          </w:tcPr>
          <w:p w14:paraId="439E677D" w14:textId="77777777" w:rsidR="00F423D6" w:rsidRPr="006E4C8A" w:rsidRDefault="00F423D6">
            <w:pPr>
              <w:pStyle w:val="PasTable1"/>
              <w:rPr>
                <w:rFonts w:ascii="Trebuchet MS" w:eastAsia="Verdana" w:hAnsi="Trebuchet MS" w:cs="Verdana"/>
                <w:sz w:val="16"/>
                <w:szCs w:val="16"/>
              </w:rPr>
            </w:pPr>
          </w:p>
        </w:tc>
        <w:tc>
          <w:tcPr>
            <w:tcW w:w="446" w:type="dxa"/>
            <w:tcBorders>
              <w:top w:val="single" w:sz="6" w:space="0" w:color="000000"/>
              <w:left w:val="single" w:sz="6" w:space="0" w:color="000000"/>
            </w:tcBorders>
            <w:shd w:val="clear" w:color="auto" w:fill="auto"/>
          </w:tcPr>
          <w:p w14:paraId="2EF51156" w14:textId="77777777" w:rsidR="00F423D6" w:rsidRPr="006E4C8A" w:rsidRDefault="00F423D6">
            <w:pPr>
              <w:pStyle w:val="PasTable1"/>
              <w:rPr>
                <w:rFonts w:ascii="Trebuchet MS" w:eastAsia="Verdana" w:hAnsi="Trebuchet MS" w:cs="Verdana"/>
                <w:sz w:val="16"/>
                <w:szCs w:val="16"/>
              </w:rPr>
            </w:pPr>
          </w:p>
        </w:tc>
        <w:tc>
          <w:tcPr>
            <w:tcW w:w="864" w:type="dxa"/>
            <w:tcBorders>
              <w:top w:val="single" w:sz="6" w:space="0" w:color="000000"/>
            </w:tcBorders>
            <w:shd w:val="clear" w:color="auto" w:fill="auto"/>
          </w:tcPr>
          <w:p w14:paraId="0AA6CB70"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1</w:t>
            </w:r>
          </w:p>
        </w:tc>
        <w:tc>
          <w:tcPr>
            <w:tcW w:w="864" w:type="dxa"/>
            <w:tcBorders>
              <w:top w:val="single" w:sz="6" w:space="0" w:color="000000"/>
            </w:tcBorders>
            <w:shd w:val="clear" w:color="auto" w:fill="auto"/>
          </w:tcPr>
          <w:p w14:paraId="3BD74E32"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2</w:t>
            </w:r>
          </w:p>
        </w:tc>
        <w:tc>
          <w:tcPr>
            <w:tcW w:w="864" w:type="dxa"/>
            <w:tcBorders>
              <w:top w:val="single" w:sz="6" w:space="0" w:color="000000"/>
            </w:tcBorders>
            <w:shd w:val="clear" w:color="auto" w:fill="auto"/>
          </w:tcPr>
          <w:p w14:paraId="4DDFAB15"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3</w:t>
            </w:r>
          </w:p>
        </w:tc>
        <w:tc>
          <w:tcPr>
            <w:tcW w:w="864" w:type="dxa"/>
            <w:tcBorders>
              <w:top w:val="single" w:sz="6" w:space="0" w:color="000000"/>
            </w:tcBorders>
            <w:shd w:val="clear" w:color="auto" w:fill="auto"/>
          </w:tcPr>
          <w:p w14:paraId="18B31315"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4</w:t>
            </w:r>
          </w:p>
        </w:tc>
        <w:tc>
          <w:tcPr>
            <w:tcW w:w="864" w:type="dxa"/>
            <w:tcBorders>
              <w:top w:val="single" w:sz="6" w:space="0" w:color="000000"/>
            </w:tcBorders>
            <w:shd w:val="clear" w:color="auto" w:fill="auto"/>
          </w:tcPr>
          <w:p w14:paraId="28EFC6ED"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5</w:t>
            </w:r>
          </w:p>
        </w:tc>
        <w:tc>
          <w:tcPr>
            <w:tcW w:w="864" w:type="dxa"/>
            <w:tcBorders>
              <w:top w:val="single" w:sz="6" w:space="0" w:color="000000"/>
            </w:tcBorders>
            <w:shd w:val="clear" w:color="auto" w:fill="auto"/>
          </w:tcPr>
          <w:p w14:paraId="11AF31B7"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6</w:t>
            </w:r>
          </w:p>
        </w:tc>
        <w:tc>
          <w:tcPr>
            <w:tcW w:w="864" w:type="dxa"/>
            <w:tcBorders>
              <w:top w:val="single" w:sz="6" w:space="0" w:color="000000"/>
            </w:tcBorders>
            <w:shd w:val="clear" w:color="auto" w:fill="auto"/>
          </w:tcPr>
          <w:p w14:paraId="0912F521"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7</w:t>
            </w:r>
          </w:p>
        </w:tc>
        <w:tc>
          <w:tcPr>
            <w:tcW w:w="864" w:type="dxa"/>
            <w:tcBorders>
              <w:top w:val="single" w:sz="6" w:space="0" w:color="000000"/>
            </w:tcBorders>
            <w:shd w:val="clear" w:color="auto" w:fill="auto"/>
          </w:tcPr>
          <w:p w14:paraId="37529695"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8</w:t>
            </w:r>
          </w:p>
        </w:tc>
        <w:tc>
          <w:tcPr>
            <w:tcW w:w="864" w:type="dxa"/>
            <w:tcBorders>
              <w:top w:val="single" w:sz="6" w:space="0" w:color="000000"/>
            </w:tcBorders>
            <w:shd w:val="clear" w:color="auto" w:fill="auto"/>
          </w:tcPr>
          <w:p w14:paraId="76679051"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9</w:t>
            </w:r>
          </w:p>
        </w:tc>
        <w:tc>
          <w:tcPr>
            <w:tcW w:w="1008" w:type="dxa"/>
            <w:tcBorders>
              <w:top w:val="single" w:sz="6" w:space="0" w:color="000000"/>
            </w:tcBorders>
            <w:shd w:val="clear" w:color="auto" w:fill="auto"/>
          </w:tcPr>
          <w:p w14:paraId="7E186A7C"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10</w:t>
            </w:r>
          </w:p>
        </w:tc>
        <w:tc>
          <w:tcPr>
            <w:tcW w:w="1008" w:type="dxa"/>
            <w:tcBorders>
              <w:top w:val="single" w:sz="6" w:space="0" w:color="000000"/>
            </w:tcBorders>
            <w:shd w:val="clear" w:color="auto" w:fill="auto"/>
          </w:tcPr>
          <w:p w14:paraId="09BA0904"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11</w:t>
            </w:r>
          </w:p>
        </w:tc>
        <w:tc>
          <w:tcPr>
            <w:tcW w:w="1008" w:type="dxa"/>
            <w:tcBorders>
              <w:top w:val="single" w:sz="6" w:space="0" w:color="000000"/>
            </w:tcBorders>
            <w:shd w:val="clear" w:color="auto" w:fill="auto"/>
          </w:tcPr>
          <w:p w14:paraId="40F89C92"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12</w:t>
            </w:r>
          </w:p>
        </w:tc>
      </w:tr>
      <w:tr w:rsidR="00F423D6" w:rsidRPr="006E4C8A" w14:paraId="38448F27" w14:textId="77777777" w:rsidTr="00F54056">
        <w:trPr>
          <w:trHeight w:val="288"/>
        </w:trPr>
        <w:tc>
          <w:tcPr>
            <w:tcW w:w="1998" w:type="dxa"/>
            <w:tcBorders>
              <w:right w:val="single" w:sz="6" w:space="0" w:color="000000"/>
            </w:tcBorders>
            <w:shd w:val="clear" w:color="auto" w:fill="auto"/>
          </w:tcPr>
          <w:p w14:paraId="0E5C9338" w14:textId="77777777" w:rsidR="00F423D6" w:rsidRPr="006E4C8A" w:rsidRDefault="00F423D6">
            <w:pPr>
              <w:pStyle w:val="PasTable1"/>
              <w:rPr>
                <w:rFonts w:ascii="Trebuchet MS" w:eastAsia="Verdana" w:hAnsi="Trebuchet MS" w:cs="Verdana"/>
                <w:sz w:val="16"/>
                <w:szCs w:val="16"/>
              </w:rPr>
            </w:pPr>
            <w:r w:rsidRPr="006E4C8A">
              <w:rPr>
                <w:rFonts w:ascii="Trebuchet MS" w:hAnsi="Trebuchet MS"/>
                <w:sz w:val="16"/>
                <w:szCs w:val="16"/>
              </w:rPr>
              <w:t>Sales</w:t>
            </w:r>
          </w:p>
        </w:tc>
        <w:tc>
          <w:tcPr>
            <w:tcW w:w="446" w:type="dxa"/>
            <w:tcBorders>
              <w:left w:val="single" w:sz="6" w:space="0" w:color="000000"/>
            </w:tcBorders>
            <w:shd w:val="clear" w:color="auto" w:fill="auto"/>
          </w:tcPr>
          <w:p w14:paraId="1088820B"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5FF1AA66"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5522F30E"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38D33E6C"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1B0E8303"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16C4D266"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17C85166"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7AE76E53"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1B804FCE"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248249CF" w14:textId="77777777" w:rsidR="00F423D6" w:rsidRPr="006E4C8A" w:rsidRDefault="00F423D6">
            <w:pPr>
              <w:pStyle w:val="PasTable1"/>
              <w:rPr>
                <w:rFonts w:ascii="Trebuchet MS" w:eastAsia="Verdana" w:hAnsi="Trebuchet MS" w:cs="Verdana"/>
                <w:sz w:val="16"/>
                <w:szCs w:val="16"/>
              </w:rPr>
            </w:pPr>
          </w:p>
        </w:tc>
        <w:tc>
          <w:tcPr>
            <w:tcW w:w="1008" w:type="dxa"/>
            <w:shd w:val="clear" w:color="auto" w:fill="auto"/>
          </w:tcPr>
          <w:p w14:paraId="355657FA" w14:textId="77777777" w:rsidR="00F423D6" w:rsidRPr="006E4C8A" w:rsidRDefault="00F423D6">
            <w:pPr>
              <w:pStyle w:val="PasTable1"/>
              <w:rPr>
                <w:rFonts w:ascii="Trebuchet MS" w:eastAsia="Verdana" w:hAnsi="Trebuchet MS" w:cs="Verdana"/>
                <w:sz w:val="16"/>
                <w:szCs w:val="16"/>
              </w:rPr>
            </w:pPr>
          </w:p>
        </w:tc>
        <w:tc>
          <w:tcPr>
            <w:tcW w:w="1008" w:type="dxa"/>
            <w:shd w:val="clear" w:color="auto" w:fill="auto"/>
          </w:tcPr>
          <w:p w14:paraId="4C79DA20" w14:textId="77777777" w:rsidR="00F423D6" w:rsidRPr="006E4C8A" w:rsidRDefault="00F423D6">
            <w:pPr>
              <w:pStyle w:val="PasTable1"/>
              <w:rPr>
                <w:rFonts w:ascii="Trebuchet MS" w:eastAsia="Verdana" w:hAnsi="Trebuchet MS" w:cs="Verdana"/>
                <w:sz w:val="16"/>
                <w:szCs w:val="16"/>
              </w:rPr>
            </w:pPr>
          </w:p>
        </w:tc>
        <w:tc>
          <w:tcPr>
            <w:tcW w:w="1008" w:type="dxa"/>
            <w:shd w:val="clear" w:color="auto" w:fill="auto"/>
          </w:tcPr>
          <w:p w14:paraId="79B1E253" w14:textId="77777777" w:rsidR="00F423D6" w:rsidRPr="006E4C8A" w:rsidRDefault="00F423D6">
            <w:pPr>
              <w:pStyle w:val="PasTable1"/>
              <w:rPr>
                <w:rFonts w:ascii="Trebuchet MS" w:eastAsia="Verdana" w:hAnsi="Trebuchet MS" w:cs="Verdana"/>
                <w:sz w:val="16"/>
                <w:szCs w:val="16"/>
              </w:rPr>
            </w:pPr>
          </w:p>
        </w:tc>
      </w:tr>
      <w:tr w:rsidR="00F423D6" w:rsidRPr="006E4C8A" w14:paraId="3072DF7B" w14:textId="77777777" w:rsidTr="00F54056">
        <w:trPr>
          <w:trHeight w:val="432"/>
        </w:trPr>
        <w:tc>
          <w:tcPr>
            <w:tcW w:w="1998" w:type="dxa"/>
            <w:tcBorders>
              <w:right w:val="single" w:sz="6" w:space="0" w:color="000000"/>
            </w:tcBorders>
            <w:shd w:val="clear" w:color="auto" w:fill="auto"/>
          </w:tcPr>
          <w:p w14:paraId="39348E87" w14:textId="77777777" w:rsidR="00F423D6" w:rsidRPr="006E4C8A" w:rsidRDefault="00F423D6">
            <w:pPr>
              <w:pStyle w:val="PasTable1"/>
              <w:rPr>
                <w:rFonts w:ascii="Trebuchet MS" w:eastAsia="Verdana" w:hAnsi="Trebuchet MS" w:cs="Verdana"/>
                <w:sz w:val="16"/>
                <w:szCs w:val="16"/>
              </w:rPr>
            </w:pPr>
            <w:r w:rsidRPr="006E4C8A">
              <w:rPr>
                <w:rFonts w:ascii="Trebuchet MS" w:hAnsi="Trebuchet MS"/>
                <w:sz w:val="16"/>
                <w:szCs w:val="16"/>
              </w:rPr>
              <w:t>Wealthy One-income Households</w:t>
            </w:r>
          </w:p>
        </w:tc>
        <w:tc>
          <w:tcPr>
            <w:tcW w:w="446" w:type="dxa"/>
            <w:tcBorders>
              <w:left w:val="single" w:sz="6" w:space="0" w:color="000000"/>
            </w:tcBorders>
            <w:shd w:val="clear" w:color="auto" w:fill="auto"/>
          </w:tcPr>
          <w:p w14:paraId="304CB633"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0%</w:t>
            </w:r>
          </w:p>
        </w:tc>
        <w:tc>
          <w:tcPr>
            <w:tcW w:w="864" w:type="dxa"/>
            <w:shd w:val="clear" w:color="auto" w:fill="auto"/>
          </w:tcPr>
          <w:p w14:paraId="09F67E40"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$1,200 </w:t>
            </w:r>
          </w:p>
        </w:tc>
        <w:tc>
          <w:tcPr>
            <w:tcW w:w="864" w:type="dxa"/>
            <w:shd w:val="clear" w:color="auto" w:fill="auto"/>
          </w:tcPr>
          <w:p w14:paraId="505607CF"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$1,200 </w:t>
            </w:r>
          </w:p>
        </w:tc>
        <w:tc>
          <w:tcPr>
            <w:tcW w:w="864" w:type="dxa"/>
            <w:shd w:val="clear" w:color="auto" w:fill="auto"/>
          </w:tcPr>
          <w:p w14:paraId="0F7670A3"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$2,245 </w:t>
            </w:r>
          </w:p>
        </w:tc>
        <w:tc>
          <w:tcPr>
            <w:tcW w:w="864" w:type="dxa"/>
            <w:shd w:val="clear" w:color="auto" w:fill="auto"/>
          </w:tcPr>
          <w:p w14:paraId="4DCBC7EC"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$2,400 </w:t>
            </w:r>
          </w:p>
        </w:tc>
        <w:tc>
          <w:tcPr>
            <w:tcW w:w="864" w:type="dxa"/>
            <w:shd w:val="clear" w:color="auto" w:fill="auto"/>
          </w:tcPr>
          <w:p w14:paraId="1DC1971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$4,808 </w:t>
            </w:r>
          </w:p>
        </w:tc>
        <w:tc>
          <w:tcPr>
            <w:tcW w:w="864" w:type="dxa"/>
            <w:shd w:val="clear" w:color="auto" w:fill="auto"/>
          </w:tcPr>
          <w:p w14:paraId="26CEAFA4"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$5,100 </w:t>
            </w:r>
          </w:p>
        </w:tc>
        <w:tc>
          <w:tcPr>
            <w:tcW w:w="864" w:type="dxa"/>
            <w:shd w:val="clear" w:color="auto" w:fill="auto"/>
          </w:tcPr>
          <w:p w14:paraId="6234EF55"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$5,312 </w:t>
            </w:r>
          </w:p>
        </w:tc>
        <w:tc>
          <w:tcPr>
            <w:tcW w:w="864" w:type="dxa"/>
            <w:shd w:val="clear" w:color="auto" w:fill="auto"/>
          </w:tcPr>
          <w:p w14:paraId="23CE7808"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$6,400 </w:t>
            </w:r>
          </w:p>
        </w:tc>
        <w:tc>
          <w:tcPr>
            <w:tcW w:w="864" w:type="dxa"/>
            <w:shd w:val="clear" w:color="auto" w:fill="auto"/>
          </w:tcPr>
          <w:p w14:paraId="42DF90D1"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$6,454 </w:t>
            </w:r>
          </w:p>
        </w:tc>
        <w:tc>
          <w:tcPr>
            <w:tcW w:w="1008" w:type="dxa"/>
            <w:shd w:val="clear" w:color="auto" w:fill="auto"/>
          </w:tcPr>
          <w:p w14:paraId="15C36776"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$6,514 </w:t>
            </w:r>
          </w:p>
        </w:tc>
        <w:tc>
          <w:tcPr>
            <w:tcW w:w="1008" w:type="dxa"/>
            <w:shd w:val="clear" w:color="auto" w:fill="auto"/>
          </w:tcPr>
          <w:p w14:paraId="0464E2ED"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$6,600 </w:t>
            </w:r>
          </w:p>
        </w:tc>
        <w:tc>
          <w:tcPr>
            <w:tcW w:w="1008" w:type="dxa"/>
            <w:shd w:val="clear" w:color="auto" w:fill="auto"/>
          </w:tcPr>
          <w:p w14:paraId="2D625565"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$7,400 </w:t>
            </w:r>
          </w:p>
        </w:tc>
      </w:tr>
      <w:tr w:rsidR="00F423D6" w:rsidRPr="006E4C8A" w14:paraId="534967CF" w14:textId="77777777" w:rsidTr="00F54056">
        <w:trPr>
          <w:trHeight w:val="432"/>
        </w:trPr>
        <w:tc>
          <w:tcPr>
            <w:tcW w:w="1998" w:type="dxa"/>
            <w:tcBorders>
              <w:right w:val="single" w:sz="6" w:space="0" w:color="000000"/>
            </w:tcBorders>
            <w:shd w:val="clear" w:color="auto" w:fill="auto"/>
          </w:tcPr>
          <w:p w14:paraId="41F438B7" w14:textId="77777777" w:rsidR="00F423D6" w:rsidRPr="006E4C8A" w:rsidRDefault="00F423D6">
            <w:pPr>
              <w:pStyle w:val="PasTable1"/>
              <w:rPr>
                <w:rFonts w:ascii="Trebuchet MS" w:eastAsia="Verdana" w:hAnsi="Trebuchet MS" w:cs="Verdana"/>
                <w:sz w:val="16"/>
                <w:szCs w:val="16"/>
              </w:rPr>
            </w:pPr>
            <w:r w:rsidRPr="006E4C8A">
              <w:rPr>
                <w:rFonts w:ascii="Trebuchet MS" w:hAnsi="Trebuchet MS"/>
                <w:sz w:val="16"/>
                <w:szCs w:val="16"/>
              </w:rPr>
              <w:t>Affluent Two-income Households</w:t>
            </w:r>
          </w:p>
        </w:tc>
        <w:tc>
          <w:tcPr>
            <w:tcW w:w="446" w:type="dxa"/>
            <w:tcBorders>
              <w:left w:val="single" w:sz="6" w:space="0" w:color="000000"/>
            </w:tcBorders>
            <w:shd w:val="clear" w:color="auto" w:fill="auto"/>
          </w:tcPr>
          <w:p w14:paraId="5130A5D0"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0%</w:t>
            </w:r>
          </w:p>
        </w:tc>
        <w:tc>
          <w:tcPr>
            <w:tcW w:w="864" w:type="dxa"/>
            <w:shd w:val="clear" w:color="auto" w:fill="auto"/>
          </w:tcPr>
          <w:p w14:paraId="5255F487"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$3,850 </w:t>
            </w:r>
          </w:p>
        </w:tc>
        <w:tc>
          <w:tcPr>
            <w:tcW w:w="864" w:type="dxa"/>
            <w:shd w:val="clear" w:color="auto" w:fill="auto"/>
          </w:tcPr>
          <w:p w14:paraId="4692C253"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$3,850 </w:t>
            </w:r>
          </w:p>
        </w:tc>
        <w:tc>
          <w:tcPr>
            <w:tcW w:w="864" w:type="dxa"/>
            <w:shd w:val="clear" w:color="auto" w:fill="auto"/>
          </w:tcPr>
          <w:p w14:paraId="0735B77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$4,445 </w:t>
            </w:r>
          </w:p>
        </w:tc>
        <w:tc>
          <w:tcPr>
            <w:tcW w:w="864" w:type="dxa"/>
            <w:shd w:val="clear" w:color="auto" w:fill="auto"/>
          </w:tcPr>
          <w:p w14:paraId="32CCAE8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$4,600 </w:t>
            </w:r>
          </w:p>
        </w:tc>
        <w:tc>
          <w:tcPr>
            <w:tcW w:w="864" w:type="dxa"/>
            <w:shd w:val="clear" w:color="auto" w:fill="auto"/>
          </w:tcPr>
          <w:p w14:paraId="7150E18F"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$8,897 </w:t>
            </w:r>
          </w:p>
        </w:tc>
        <w:tc>
          <w:tcPr>
            <w:tcW w:w="864" w:type="dxa"/>
            <w:shd w:val="clear" w:color="auto" w:fill="auto"/>
          </w:tcPr>
          <w:p w14:paraId="46EA2DB3"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$9,258 </w:t>
            </w:r>
          </w:p>
        </w:tc>
        <w:tc>
          <w:tcPr>
            <w:tcW w:w="864" w:type="dxa"/>
            <w:shd w:val="clear" w:color="auto" w:fill="auto"/>
          </w:tcPr>
          <w:p w14:paraId="20E80485"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$10,100 </w:t>
            </w:r>
          </w:p>
        </w:tc>
        <w:tc>
          <w:tcPr>
            <w:tcW w:w="864" w:type="dxa"/>
            <w:shd w:val="clear" w:color="auto" w:fill="auto"/>
          </w:tcPr>
          <w:p w14:paraId="000229A7"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$14,580 </w:t>
            </w:r>
          </w:p>
        </w:tc>
        <w:tc>
          <w:tcPr>
            <w:tcW w:w="864" w:type="dxa"/>
            <w:shd w:val="clear" w:color="auto" w:fill="auto"/>
          </w:tcPr>
          <w:p w14:paraId="6E049C25"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$15,000 </w:t>
            </w:r>
          </w:p>
        </w:tc>
        <w:tc>
          <w:tcPr>
            <w:tcW w:w="1008" w:type="dxa"/>
            <w:shd w:val="clear" w:color="auto" w:fill="auto"/>
          </w:tcPr>
          <w:p w14:paraId="41E7254A"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$15,011 </w:t>
            </w:r>
          </w:p>
        </w:tc>
        <w:tc>
          <w:tcPr>
            <w:tcW w:w="1008" w:type="dxa"/>
            <w:shd w:val="clear" w:color="auto" w:fill="auto"/>
          </w:tcPr>
          <w:p w14:paraId="5B8E543C"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$16,741 </w:t>
            </w:r>
          </w:p>
        </w:tc>
        <w:tc>
          <w:tcPr>
            <w:tcW w:w="1008" w:type="dxa"/>
            <w:shd w:val="clear" w:color="auto" w:fill="auto"/>
          </w:tcPr>
          <w:p w14:paraId="7E425F27"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$17,005 </w:t>
            </w:r>
          </w:p>
        </w:tc>
      </w:tr>
      <w:tr w:rsidR="00F423D6" w:rsidRPr="006E4C8A" w14:paraId="100BC21C" w14:textId="77777777" w:rsidTr="00F54056">
        <w:trPr>
          <w:trHeight w:val="432"/>
        </w:trPr>
        <w:tc>
          <w:tcPr>
            <w:tcW w:w="1998" w:type="dxa"/>
            <w:tcBorders>
              <w:right w:val="single" w:sz="6" w:space="0" w:color="000000"/>
            </w:tcBorders>
            <w:shd w:val="clear" w:color="auto" w:fill="auto"/>
          </w:tcPr>
          <w:p w14:paraId="422047CA" w14:textId="77777777" w:rsidR="00F423D6" w:rsidRPr="006E4C8A" w:rsidRDefault="00F423D6">
            <w:pPr>
              <w:pStyle w:val="PasTable1"/>
              <w:rPr>
                <w:rFonts w:ascii="Trebuchet MS" w:eastAsia="Verdana" w:hAnsi="Trebuchet MS" w:cs="Verdana"/>
                <w:sz w:val="16"/>
                <w:szCs w:val="16"/>
              </w:rPr>
            </w:pPr>
            <w:r w:rsidRPr="006E4C8A">
              <w:rPr>
                <w:rFonts w:ascii="Trebuchet MS" w:hAnsi="Trebuchet MS"/>
                <w:sz w:val="16"/>
                <w:szCs w:val="16"/>
              </w:rPr>
              <w:t>Total Sales</w:t>
            </w:r>
          </w:p>
        </w:tc>
        <w:tc>
          <w:tcPr>
            <w:tcW w:w="446" w:type="dxa"/>
            <w:tcBorders>
              <w:left w:val="single" w:sz="6" w:space="0" w:color="000000"/>
            </w:tcBorders>
            <w:shd w:val="clear" w:color="auto" w:fill="auto"/>
          </w:tcPr>
          <w:p w14:paraId="6B6EF72F"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1B0DA802"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$5,050 </w:t>
            </w:r>
          </w:p>
        </w:tc>
        <w:tc>
          <w:tcPr>
            <w:tcW w:w="864" w:type="dxa"/>
            <w:shd w:val="clear" w:color="auto" w:fill="auto"/>
          </w:tcPr>
          <w:p w14:paraId="75F317C9"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$5,050 </w:t>
            </w:r>
          </w:p>
        </w:tc>
        <w:tc>
          <w:tcPr>
            <w:tcW w:w="864" w:type="dxa"/>
            <w:shd w:val="clear" w:color="auto" w:fill="auto"/>
          </w:tcPr>
          <w:p w14:paraId="09E469A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$6,690 </w:t>
            </w:r>
          </w:p>
        </w:tc>
        <w:tc>
          <w:tcPr>
            <w:tcW w:w="864" w:type="dxa"/>
            <w:shd w:val="clear" w:color="auto" w:fill="auto"/>
          </w:tcPr>
          <w:p w14:paraId="1AB66B1D"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$7,000 </w:t>
            </w:r>
          </w:p>
        </w:tc>
        <w:tc>
          <w:tcPr>
            <w:tcW w:w="864" w:type="dxa"/>
            <w:shd w:val="clear" w:color="auto" w:fill="auto"/>
          </w:tcPr>
          <w:p w14:paraId="6337EE88"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$13,705 </w:t>
            </w:r>
          </w:p>
        </w:tc>
        <w:tc>
          <w:tcPr>
            <w:tcW w:w="864" w:type="dxa"/>
            <w:shd w:val="clear" w:color="auto" w:fill="auto"/>
          </w:tcPr>
          <w:p w14:paraId="73C6BDA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$14,358 </w:t>
            </w:r>
          </w:p>
        </w:tc>
        <w:tc>
          <w:tcPr>
            <w:tcW w:w="864" w:type="dxa"/>
            <w:shd w:val="clear" w:color="auto" w:fill="auto"/>
          </w:tcPr>
          <w:p w14:paraId="2A67BA18"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$15,412 </w:t>
            </w:r>
          </w:p>
        </w:tc>
        <w:tc>
          <w:tcPr>
            <w:tcW w:w="864" w:type="dxa"/>
            <w:shd w:val="clear" w:color="auto" w:fill="auto"/>
          </w:tcPr>
          <w:p w14:paraId="685AE430"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$20,980 </w:t>
            </w:r>
          </w:p>
        </w:tc>
        <w:tc>
          <w:tcPr>
            <w:tcW w:w="864" w:type="dxa"/>
            <w:shd w:val="clear" w:color="auto" w:fill="auto"/>
          </w:tcPr>
          <w:p w14:paraId="01F0EB7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$21,454 </w:t>
            </w:r>
          </w:p>
        </w:tc>
        <w:tc>
          <w:tcPr>
            <w:tcW w:w="1008" w:type="dxa"/>
            <w:shd w:val="clear" w:color="auto" w:fill="auto"/>
          </w:tcPr>
          <w:p w14:paraId="12870363"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$21,525 </w:t>
            </w:r>
          </w:p>
        </w:tc>
        <w:tc>
          <w:tcPr>
            <w:tcW w:w="1008" w:type="dxa"/>
            <w:shd w:val="clear" w:color="auto" w:fill="auto"/>
          </w:tcPr>
          <w:p w14:paraId="6099B2CC"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$23,341 </w:t>
            </w:r>
          </w:p>
        </w:tc>
        <w:tc>
          <w:tcPr>
            <w:tcW w:w="1008" w:type="dxa"/>
            <w:shd w:val="clear" w:color="auto" w:fill="auto"/>
          </w:tcPr>
          <w:p w14:paraId="036D380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$24,405 </w:t>
            </w:r>
          </w:p>
        </w:tc>
      </w:tr>
      <w:tr w:rsidR="00F423D6" w:rsidRPr="006E4C8A" w14:paraId="7C15A39A" w14:textId="77777777" w:rsidTr="00F54056">
        <w:trPr>
          <w:trHeight w:val="20"/>
        </w:trPr>
        <w:tc>
          <w:tcPr>
            <w:tcW w:w="1998" w:type="dxa"/>
            <w:tcBorders>
              <w:right w:val="single" w:sz="6" w:space="0" w:color="000000"/>
            </w:tcBorders>
            <w:shd w:val="clear" w:color="auto" w:fill="auto"/>
          </w:tcPr>
          <w:p w14:paraId="2E2263EC" w14:textId="77777777" w:rsidR="00F423D6" w:rsidRPr="006E4C8A" w:rsidRDefault="00F423D6">
            <w:pPr>
              <w:pStyle w:val="PasTable1"/>
              <w:jc w:val="right"/>
              <w:rPr>
                <w:rFonts w:ascii="Trebuchet MS" w:eastAsia="Verdana" w:hAnsi="Trebuchet MS" w:cs="Verdana"/>
                <w:sz w:val="16"/>
                <w:szCs w:val="16"/>
              </w:rPr>
            </w:pPr>
          </w:p>
        </w:tc>
        <w:tc>
          <w:tcPr>
            <w:tcW w:w="446" w:type="dxa"/>
            <w:tcBorders>
              <w:left w:val="single" w:sz="6" w:space="0" w:color="000000"/>
            </w:tcBorders>
            <w:shd w:val="clear" w:color="auto" w:fill="auto"/>
          </w:tcPr>
          <w:p w14:paraId="78600D9A" w14:textId="77777777" w:rsidR="00F423D6" w:rsidRPr="006E4C8A" w:rsidRDefault="00F423D6">
            <w:pPr>
              <w:pStyle w:val="PasTable1"/>
              <w:jc w:val="right"/>
              <w:rPr>
                <w:rFonts w:ascii="Trebuchet MS" w:eastAsia="Verdana" w:hAnsi="Trebuchet MS" w:cs="Verdana"/>
                <w:sz w:val="16"/>
                <w:szCs w:val="16"/>
              </w:rPr>
            </w:pPr>
          </w:p>
        </w:tc>
        <w:tc>
          <w:tcPr>
            <w:tcW w:w="864" w:type="dxa"/>
            <w:shd w:val="clear" w:color="auto" w:fill="auto"/>
          </w:tcPr>
          <w:p w14:paraId="17F6C7FB" w14:textId="77777777" w:rsidR="00F423D6" w:rsidRPr="006E4C8A" w:rsidRDefault="00F423D6">
            <w:pPr>
              <w:pStyle w:val="PasTable1"/>
              <w:jc w:val="right"/>
              <w:rPr>
                <w:rFonts w:ascii="Trebuchet MS" w:eastAsia="Verdana" w:hAnsi="Trebuchet MS" w:cs="Verdana"/>
                <w:sz w:val="16"/>
                <w:szCs w:val="16"/>
              </w:rPr>
            </w:pPr>
          </w:p>
        </w:tc>
        <w:tc>
          <w:tcPr>
            <w:tcW w:w="864" w:type="dxa"/>
            <w:shd w:val="clear" w:color="auto" w:fill="auto"/>
          </w:tcPr>
          <w:p w14:paraId="7162A58C" w14:textId="77777777" w:rsidR="00F423D6" w:rsidRPr="006E4C8A" w:rsidRDefault="00F423D6">
            <w:pPr>
              <w:pStyle w:val="PasTable1"/>
              <w:jc w:val="right"/>
              <w:rPr>
                <w:rFonts w:ascii="Trebuchet MS" w:eastAsia="Verdana" w:hAnsi="Trebuchet MS" w:cs="Verdana"/>
                <w:sz w:val="16"/>
                <w:szCs w:val="16"/>
              </w:rPr>
            </w:pPr>
          </w:p>
        </w:tc>
        <w:tc>
          <w:tcPr>
            <w:tcW w:w="864" w:type="dxa"/>
            <w:shd w:val="clear" w:color="auto" w:fill="auto"/>
          </w:tcPr>
          <w:p w14:paraId="7075E2FE" w14:textId="77777777" w:rsidR="00F423D6" w:rsidRPr="006E4C8A" w:rsidRDefault="00F423D6">
            <w:pPr>
              <w:pStyle w:val="PasTable1"/>
              <w:jc w:val="right"/>
              <w:rPr>
                <w:rFonts w:ascii="Trebuchet MS" w:eastAsia="Verdana" w:hAnsi="Trebuchet MS" w:cs="Verdana"/>
                <w:sz w:val="16"/>
                <w:szCs w:val="16"/>
              </w:rPr>
            </w:pPr>
          </w:p>
        </w:tc>
        <w:tc>
          <w:tcPr>
            <w:tcW w:w="864" w:type="dxa"/>
            <w:shd w:val="clear" w:color="auto" w:fill="auto"/>
          </w:tcPr>
          <w:p w14:paraId="75922348" w14:textId="77777777" w:rsidR="00F423D6" w:rsidRPr="006E4C8A" w:rsidRDefault="00F423D6">
            <w:pPr>
              <w:pStyle w:val="PasTable1"/>
              <w:jc w:val="right"/>
              <w:rPr>
                <w:rFonts w:ascii="Trebuchet MS" w:eastAsia="Verdana" w:hAnsi="Trebuchet MS" w:cs="Verdana"/>
                <w:sz w:val="16"/>
                <w:szCs w:val="16"/>
              </w:rPr>
            </w:pPr>
          </w:p>
        </w:tc>
        <w:tc>
          <w:tcPr>
            <w:tcW w:w="864" w:type="dxa"/>
            <w:shd w:val="clear" w:color="auto" w:fill="auto"/>
          </w:tcPr>
          <w:p w14:paraId="0260687D" w14:textId="77777777" w:rsidR="00F423D6" w:rsidRPr="006E4C8A" w:rsidRDefault="00F423D6">
            <w:pPr>
              <w:pStyle w:val="PasTable1"/>
              <w:jc w:val="right"/>
              <w:rPr>
                <w:rFonts w:ascii="Trebuchet MS" w:eastAsia="Verdana" w:hAnsi="Trebuchet MS" w:cs="Verdana"/>
                <w:sz w:val="16"/>
                <w:szCs w:val="16"/>
              </w:rPr>
            </w:pPr>
          </w:p>
        </w:tc>
        <w:tc>
          <w:tcPr>
            <w:tcW w:w="864" w:type="dxa"/>
            <w:shd w:val="clear" w:color="auto" w:fill="auto"/>
          </w:tcPr>
          <w:p w14:paraId="4795231B" w14:textId="77777777" w:rsidR="00F423D6" w:rsidRPr="006E4C8A" w:rsidRDefault="00F423D6">
            <w:pPr>
              <w:pStyle w:val="PasTable1"/>
              <w:jc w:val="right"/>
              <w:rPr>
                <w:rFonts w:ascii="Trebuchet MS" w:eastAsia="Verdana" w:hAnsi="Trebuchet MS" w:cs="Verdana"/>
                <w:sz w:val="16"/>
                <w:szCs w:val="16"/>
              </w:rPr>
            </w:pPr>
          </w:p>
        </w:tc>
        <w:tc>
          <w:tcPr>
            <w:tcW w:w="864" w:type="dxa"/>
            <w:shd w:val="clear" w:color="auto" w:fill="auto"/>
          </w:tcPr>
          <w:p w14:paraId="3F709648" w14:textId="77777777" w:rsidR="00F423D6" w:rsidRPr="006E4C8A" w:rsidRDefault="00F423D6">
            <w:pPr>
              <w:pStyle w:val="PasTable1"/>
              <w:jc w:val="right"/>
              <w:rPr>
                <w:rFonts w:ascii="Trebuchet MS" w:eastAsia="Verdana" w:hAnsi="Trebuchet MS" w:cs="Verdana"/>
                <w:sz w:val="16"/>
                <w:szCs w:val="16"/>
              </w:rPr>
            </w:pPr>
          </w:p>
        </w:tc>
        <w:tc>
          <w:tcPr>
            <w:tcW w:w="864" w:type="dxa"/>
            <w:shd w:val="clear" w:color="auto" w:fill="auto"/>
          </w:tcPr>
          <w:p w14:paraId="5D421FF9" w14:textId="77777777" w:rsidR="00F423D6" w:rsidRPr="006E4C8A" w:rsidRDefault="00F423D6">
            <w:pPr>
              <w:pStyle w:val="PasTable1"/>
              <w:jc w:val="right"/>
              <w:rPr>
                <w:rFonts w:ascii="Trebuchet MS" w:eastAsia="Verdana" w:hAnsi="Trebuchet MS" w:cs="Verdana"/>
                <w:sz w:val="16"/>
                <w:szCs w:val="16"/>
              </w:rPr>
            </w:pPr>
          </w:p>
        </w:tc>
        <w:tc>
          <w:tcPr>
            <w:tcW w:w="864" w:type="dxa"/>
            <w:shd w:val="clear" w:color="auto" w:fill="auto"/>
          </w:tcPr>
          <w:p w14:paraId="4CD168CD" w14:textId="77777777" w:rsidR="00F423D6" w:rsidRPr="006E4C8A" w:rsidRDefault="00F423D6">
            <w:pPr>
              <w:pStyle w:val="PasTable1"/>
              <w:jc w:val="right"/>
              <w:rPr>
                <w:rFonts w:ascii="Trebuchet MS" w:eastAsia="Verdana" w:hAnsi="Trebuchet MS" w:cs="Verdana"/>
                <w:sz w:val="16"/>
                <w:szCs w:val="16"/>
              </w:rPr>
            </w:pPr>
          </w:p>
        </w:tc>
        <w:tc>
          <w:tcPr>
            <w:tcW w:w="1008" w:type="dxa"/>
            <w:shd w:val="clear" w:color="auto" w:fill="auto"/>
          </w:tcPr>
          <w:p w14:paraId="18AE560B" w14:textId="77777777" w:rsidR="00F423D6" w:rsidRPr="006E4C8A" w:rsidRDefault="00F423D6">
            <w:pPr>
              <w:pStyle w:val="PasTable1"/>
              <w:jc w:val="right"/>
              <w:rPr>
                <w:rFonts w:ascii="Trebuchet MS" w:eastAsia="Verdana" w:hAnsi="Trebuchet MS" w:cs="Verdana"/>
                <w:sz w:val="16"/>
                <w:szCs w:val="16"/>
              </w:rPr>
            </w:pPr>
          </w:p>
        </w:tc>
        <w:tc>
          <w:tcPr>
            <w:tcW w:w="1008" w:type="dxa"/>
            <w:shd w:val="clear" w:color="auto" w:fill="auto"/>
          </w:tcPr>
          <w:p w14:paraId="7327A81A" w14:textId="77777777" w:rsidR="00F423D6" w:rsidRPr="006E4C8A" w:rsidRDefault="00F423D6">
            <w:pPr>
              <w:pStyle w:val="PasTable1"/>
              <w:jc w:val="right"/>
              <w:rPr>
                <w:rFonts w:ascii="Trebuchet MS" w:eastAsia="Verdana" w:hAnsi="Trebuchet MS" w:cs="Verdana"/>
                <w:sz w:val="16"/>
                <w:szCs w:val="16"/>
              </w:rPr>
            </w:pPr>
          </w:p>
        </w:tc>
        <w:tc>
          <w:tcPr>
            <w:tcW w:w="1008" w:type="dxa"/>
            <w:shd w:val="clear" w:color="auto" w:fill="auto"/>
          </w:tcPr>
          <w:p w14:paraId="5368F1EB" w14:textId="77777777" w:rsidR="00F423D6" w:rsidRPr="006E4C8A" w:rsidRDefault="00F423D6">
            <w:pPr>
              <w:pStyle w:val="PasTable1"/>
              <w:jc w:val="right"/>
              <w:rPr>
                <w:rFonts w:ascii="Trebuchet MS" w:eastAsia="Verdana" w:hAnsi="Trebuchet MS" w:cs="Verdana"/>
                <w:sz w:val="16"/>
                <w:szCs w:val="16"/>
              </w:rPr>
            </w:pPr>
          </w:p>
        </w:tc>
      </w:tr>
      <w:tr w:rsidR="00F423D6" w:rsidRPr="006E4C8A" w14:paraId="1AD8A1E2" w14:textId="77777777" w:rsidTr="00F54056">
        <w:trPr>
          <w:trHeight w:val="288"/>
        </w:trPr>
        <w:tc>
          <w:tcPr>
            <w:tcW w:w="1998" w:type="dxa"/>
            <w:tcBorders>
              <w:right w:val="single" w:sz="6" w:space="0" w:color="000000"/>
            </w:tcBorders>
            <w:shd w:val="clear" w:color="auto" w:fill="auto"/>
          </w:tcPr>
          <w:p w14:paraId="653245FA" w14:textId="77777777" w:rsidR="00F423D6" w:rsidRPr="006E4C8A" w:rsidRDefault="00F423D6">
            <w:pPr>
              <w:pStyle w:val="PasTable1"/>
              <w:rPr>
                <w:rFonts w:ascii="Trebuchet MS" w:eastAsia="Verdana" w:hAnsi="Trebuchet MS" w:cs="Verdana"/>
                <w:sz w:val="16"/>
                <w:szCs w:val="16"/>
              </w:rPr>
            </w:pPr>
            <w:r w:rsidRPr="006E4C8A">
              <w:rPr>
                <w:rFonts w:ascii="Trebuchet MS" w:hAnsi="Trebuchet MS"/>
                <w:sz w:val="16"/>
                <w:szCs w:val="16"/>
              </w:rPr>
              <w:t>Direct Cost of Sales</w:t>
            </w:r>
          </w:p>
        </w:tc>
        <w:tc>
          <w:tcPr>
            <w:tcW w:w="446" w:type="dxa"/>
            <w:tcBorders>
              <w:left w:val="single" w:sz="6" w:space="0" w:color="000000"/>
            </w:tcBorders>
            <w:shd w:val="clear" w:color="auto" w:fill="auto"/>
          </w:tcPr>
          <w:p w14:paraId="54B36B8D"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0231D100"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1</w:t>
            </w:r>
          </w:p>
        </w:tc>
        <w:tc>
          <w:tcPr>
            <w:tcW w:w="864" w:type="dxa"/>
            <w:shd w:val="clear" w:color="auto" w:fill="auto"/>
          </w:tcPr>
          <w:p w14:paraId="4C2B9922"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2</w:t>
            </w:r>
          </w:p>
        </w:tc>
        <w:tc>
          <w:tcPr>
            <w:tcW w:w="864" w:type="dxa"/>
            <w:shd w:val="clear" w:color="auto" w:fill="auto"/>
          </w:tcPr>
          <w:p w14:paraId="3F9E86A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3</w:t>
            </w:r>
          </w:p>
        </w:tc>
        <w:tc>
          <w:tcPr>
            <w:tcW w:w="864" w:type="dxa"/>
            <w:shd w:val="clear" w:color="auto" w:fill="auto"/>
          </w:tcPr>
          <w:p w14:paraId="3FA12C62"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4</w:t>
            </w:r>
          </w:p>
        </w:tc>
        <w:tc>
          <w:tcPr>
            <w:tcW w:w="864" w:type="dxa"/>
            <w:shd w:val="clear" w:color="auto" w:fill="auto"/>
          </w:tcPr>
          <w:p w14:paraId="25307269"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5</w:t>
            </w:r>
          </w:p>
        </w:tc>
        <w:tc>
          <w:tcPr>
            <w:tcW w:w="864" w:type="dxa"/>
            <w:shd w:val="clear" w:color="auto" w:fill="auto"/>
          </w:tcPr>
          <w:p w14:paraId="4EA1F292"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6</w:t>
            </w:r>
          </w:p>
        </w:tc>
        <w:tc>
          <w:tcPr>
            <w:tcW w:w="864" w:type="dxa"/>
            <w:shd w:val="clear" w:color="auto" w:fill="auto"/>
          </w:tcPr>
          <w:p w14:paraId="35E3AF5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7</w:t>
            </w:r>
          </w:p>
        </w:tc>
        <w:tc>
          <w:tcPr>
            <w:tcW w:w="864" w:type="dxa"/>
            <w:shd w:val="clear" w:color="auto" w:fill="auto"/>
          </w:tcPr>
          <w:p w14:paraId="7ACB8B4D"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8</w:t>
            </w:r>
          </w:p>
        </w:tc>
        <w:tc>
          <w:tcPr>
            <w:tcW w:w="864" w:type="dxa"/>
            <w:shd w:val="clear" w:color="auto" w:fill="auto"/>
          </w:tcPr>
          <w:p w14:paraId="6DAC0739"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9</w:t>
            </w:r>
          </w:p>
        </w:tc>
        <w:tc>
          <w:tcPr>
            <w:tcW w:w="1008" w:type="dxa"/>
            <w:shd w:val="clear" w:color="auto" w:fill="auto"/>
          </w:tcPr>
          <w:p w14:paraId="7B9E1874"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10</w:t>
            </w:r>
          </w:p>
        </w:tc>
        <w:tc>
          <w:tcPr>
            <w:tcW w:w="1008" w:type="dxa"/>
            <w:shd w:val="clear" w:color="auto" w:fill="auto"/>
          </w:tcPr>
          <w:p w14:paraId="7B1D18F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11</w:t>
            </w:r>
          </w:p>
        </w:tc>
        <w:tc>
          <w:tcPr>
            <w:tcW w:w="1008" w:type="dxa"/>
            <w:shd w:val="clear" w:color="auto" w:fill="auto"/>
          </w:tcPr>
          <w:p w14:paraId="2654B60C"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 Month 12</w:t>
            </w:r>
          </w:p>
        </w:tc>
      </w:tr>
      <w:tr w:rsidR="00F423D6" w:rsidRPr="006E4C8A" w14:paraId="1ACF8E09" w14:textId="77777777" w:rsidTr="00F54056">
        <w:trPr>
          <w:trHeight w:val="432"/>
        </w:trPr>
        <w:tc>
          <w:tcPr>
            <w:tcW w:w="1998" w:type="dxa"/>
            <w:tcBorders>
              <w:right w:val="single" w:sz="6" w:space="0" w:color="000000"/>
            </w:tcBorders>
            <w:shd w:val="clear" w:color="auto" w:fill="auto"/>
          </w:tcPr>
          <w:p w14:paraId="03C7256F" w14:textId="77777777" w:rsidR="00F423D6" w:rsidRPr="006E4C8A" w:rsidRDefault="00F423D6">
            <w:pPr>
              <w:pStyle w:val="PasTable1"/>
              <w:rPr>
                <w:rFonts w:ascii="Trebuchet MS" w:eastAsia="Verdana" w:hAnsi="Trebuchet MS" w:cs="Verdana"/>
                <w:sz w:val="16"/>
                <w:szCs w:val="16"/>
              </w:rPr>
            </w:pPr>
            <w:r w:rsidRPr="006E4C8A">
              <w:rPr>
                <w:rFonts w:ascii="Trebuchet MS" w:hAnsi="Trebuchet MS"/>
                <w:sz w:val="16"/>
                <w:szCs w:val="16"/>
              </w:rPr>
              <w:t>Wealthy One-income Households</w:t>
            </w:r>
          </w:p>
        </w:tc>
        <w:tc>
          <w:tcPr>
            <w:tcW w:w="446" w:type="dxa"/>
            <w:tcBorders>
              <w:left w:val="single" w:sz="6" w:space="0" w:color="000000"/>
            </w:tcBorders>
            <w:shd w:val="clear" w:color="auto" w:fill="auto"/>
          </w:tcPr>
          <w:p w14:paraId="09F3CDFF" w14:textId="77777777" w:rsidR="00F423D6" w:rsidRPr="006E4C8A" w:rsidRDefault="00F423D6">
            <w:pPr>
              <w:pStyle w:val="PasTable1"/>
              <w:rPr>
                <w:rFonts w:ascii="Trebuchet MS" w:eastAsia="Verdana" w:hAnsi="Trebuchet MS" w:cs="Verdana"/>
                <w:sz w:val="16"/>
                <w:szCs w:val="16"/>
              </w:rPr>
            </w:pPr>
          </w:p>
        </w:tc>
        <w:tc>
          <w:tcPr>
            <w:tcW w:w="864" w:type="dxa"/>
            <w:shd w:val="clear" w:color="auto" w:fill="auto"/>
          </w:tcPr>
          <w:p w14:paraId="69326BBA"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$60 </w:t>
            </w:r>
          </w:p>
        </w:tc>
        <w:tc>
          <w:tcPr>
            <w:tcW w:w="864" w:type="dxa"/>
            <w:shd w:val="clear" w:color="auto" w:fill="auto"/>
          </w:tcPr>
          <w:p w14:paraId="4E5BB255"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$60 </w:t>
            </w:r>
          </w:p>
        </w:tc>
        <w:tc>
          <w:tcPr>
            <w:tcW w:w="864" w:type="dxa"/>
            <w:shd w:val="clear" w:color="auto" w:fill="auto"/>
          </w:tcPr>
          <w:p w14:paraId="2ED55912"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$65 </w:t>
            </w:r>
          </w:p>
        </w:tc>
        <w:tc>
          <w:tcPr>
            <w:tcW w:w="864" w:type="dxa"/>
            <w:shd w:val="clear" w:color="auto" w:fill="auto"/>
          </w:tcPr>
          <w:p w14:paraId="49C6DA7C"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$68 </w:t>
            </w:r>
          </w:p>
        </w:tc>
        <w:tc>
          <w:tcPr>
            <w:tcW w:w="864" w:type="dxa"/>
            <w:shd w:val="clear" w:color="auto" w:fill="auto"/>
          </w:tcPr>
          <w:p w14:paraId="6CB8A3C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$132 </w:t>
            </w:r>
          </w:p>
        </w:tc>
        <w:tc>
          <w:tcPr>
            <w:tcW w:w="864" w:type="dxa"/>
            <w:shd w:val="clear" w:color="auto" w:fill="auto"/>
          </w:tcPr>
          <w:p w14:paraId="02711119"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$145 </w:t>
            </w:r>
          </w:p>
        </w:tc>
        <w:tc>
          <w:tcPr>
            <w:tcW w:w="864" w:type="dxa"/>
            <w:shd w:val="clear" w:color="auto" w:fill="auto"/>
          </w:tcPr>
          <w:p w14:paraId="46A997EA"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$154 </w:t>
            </w:r>
          </w:p>
        </w:tc>
        <w:tc>
          <w:tcPr>
            <w:tcW w:w="864" w:type="dxa"/>
            <w:shd w:val="clear" w:color="auto" w:fill="auto"/>
          </w:tcPr>
          <w:p w14:paraId="7335CFD0"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$165 </w:t>
            </w:r>
          </w:p>
        </w:tc>
        <w:tc>
          <w:tcPr>
            <w:tcW w:w="864" w:type="dxa"/>
            <w:shd w:val="clear" w:color="auto" w:fill="auto"/>
          </w:tcPr>
          <w:p w14:paraId="72724D4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$174 </w:t>
            </w:r>
          </w:p>
        </w:tc>
        <w:tc>
          <w:tcPr>
            <w:tcW w:w="1008" w:type="dxa"/>
            <w:shd w:val="clear" w:color="auto" w:fill="auto"/>
          </w:tcPr>
          <w:p w14:paraId="260C9529"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$181 </w:t>
            </w:r>
          </w:p>
        </w:tc>
        <w:tc>
          <w:tcPr>
            <w:tcW w:w="1008" w:type="dxa"/>
            <w:shd w:val="clear" w:color="auto" w:fill="auto"/>
          </w:tcPr>
          <w:p w14:paraId="4BC3080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$187 </w:t>
            </w:r>
          </w:p>
        </w:tc>
        <w:tc>
          <w:tcPr>
            <w:tcW w:w="1008" w:type="dxa"/>
            <w:shd w:val="clear" w:color="auto" w:fill="auto"/>
          </w:tcPr>
          <w:p w14:paraId="1418E9D7"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$210 </w:t>
            </w:r>
          </w:p>
        </w:tc>
      </w:tr>
      <w:tr w:rsidR="00F423D6" w:rsidRPr="006E4C8A" w14:paraId="24A4CEED" w14:textId="77777777" w:rsidTr="00F54056">
        <w:trPr>
          <w:trHeight w:val="432"/>
        </w:trPr>
        <w:tc>
          <w:tcPr>
            <w:tcW w:w="1998" w:type="dxa"/>
            <w:tcBorders>
              <w:bottom w:val="single" w:sz="6" w:space="0" w:color="000000"/>
              <w:right w:val="single" w:sz="6" w:space="0" w:color="000000"/>
            </w:tcBorders>
            <w:shd w:val="clear" w:color="auto" w:fill="auto"/>
          </w:tcPr>
          <w:p w14:paraId="2788BA33" w14:textId="77777777" w:rsidR="00F423D6" w:rsidRPr="006E4C8A" w:rsidRDefault="00F423D6">
            <w:pPr>
              <w:pStyle w:val="PasTable1"/>
              <w:rPr>
                <w:rFonts w:ascii="Trebuchet MS" w:eastAsia="Verdana" w:hAnsi="Trebuchet MS" w:cs="Verdana"/>
                <w:sz w:val="16"/>
                <w:szCs w:val="16"/>
              </w:rPr>
            </w:pPr>
            <w:r w:rsidRPr="006E4C8A">
              <w:rPr>
                <w:rFonts w:ascii="Trebuchet MS" w:hAnsi="Trebuchet MS"/>
                <w:sz w:val="16"/>
                <w:szCs w:val="16"/>
              </w:rPr>
              <w:t>Affluent Two-income Households</w:t>
            </w:r>
          </w:p>
        </w:tc>
        <w:tc>
          <w:tcPr>
            <w:tcW w:w="446" w:type="dxa"/>
            <w:tcBorders>
              <w:left w:val="single" w:sz="6" w:space="0" w:color="000000"/>
              <w:bottom w:val="single" w:sz="6" w:space="0" w:color="000000"/>
            </w:tcBorders>
            <w:shd w:val="clear" w:color="auto" w:fill="auto"/>
          </w:tcPr>
          <w:p w14:paraId="435C0294" w14:textId="77777777" w:rsidR="00F423D6" w:rsidRPr="006E4C8A" w:rsidRDefault="00F423D6">
            <w:pPr>
              <w:pStyle w:val="PasTable1"/>
              <w:rPr>
                <w:rFonts w:ascii="Trebuchet MS" w:eastAsia="Verdana" w:hAnsi="Trebuchet MS" w:cs="Verdana"/>
                <w:sz w:val="16"/>
                <w:szCs w:val="16"/>
              </w:rPr>
            </w:pPr>
          </w:p>
        </w:tc>
        <w:tc>
          <w:tcPr>
            <w:tcW w:w="864" w:type="dxa"/>
            <w:tcBorders>
              <w:bottom w:val="single" w:sz="6" w:space="0" w:color="000000"/>
            </w:tcBorders>
            <w:shd w:val="clear" w:color="auto" w:fill="auto"/>
          </w:tcPr>
          <w:p w14:paraId="3BDBCF9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$151 </w:t>
            </w:r>
          </w:p>
        </w:tc>
        <w:tc>
          <w:tcPr>
            <w:tcW w:w="864" w:type="dxa"/>
            <w:tcBorders>
              <w:bottom w:val="single" w:sz="6" w:space="0" w:color="000000"/>
            </w:tcBorders>
            <w:shd w:val="clear" w:color="auto" w:fill="auto"/>
          </w:tcPr>
          <w:p w14:paraId="7AB8B0C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$151 </w:t>
            </w:r>
          </w:p>
        </w:tc>
        <w:tc>
          <w:tcPr>
            <w:tcW w:w="864" w:type="dxa"/>
            <w:tcBorders>
              <w:bottom w:val="single" w:sz="6" w:space="0" w:color="000000"/>
            </w:tcBorders>
            <w:shd w:val="clear" w:color="auto" w:fill="auto"/>
          </w:tcPr>
          <w:p w14:paraId="1A635821"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$160 </w:t>
            </w:r>
          </w:p>
        </w:tc>
        <w:tc>
          <w:tcPr>
            <w:tcW w:w="864" w:type="dxa"/>
            <w:tcBorders>
              <w:bottom w:val="single" w:sz="6" w:space="0" w:color="000000"/>
            </w:tcBorders>
            <w:shd w:val="clear" w:color="auto" w:fill="auto"/>
          </w:tcPr>
          <w:p w14:paraId="7038B18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$165 </w:t>
            </w:r>
          </w:p>
        </w:tc>
        <w:tc>
          <w:tcPr>
            <w:tcW w:w="864" w:type="dxa"/>
            <w:tcBorders>
              <w:bottom w:val="single" w:sz="6" w:space="0" w:color="000000"/>
            </w:tcBorders>
            <w:shd w:val="clear" w:color="auto" w:fill="auto"/>
          </w:tcPr>
          <w:p w14:paraId="4A000D3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$354 </w:t>
            </w:r>
          </w:p>
        </w:tc>
        <w:tc>
          <w:tcPr>
            <w:tcW w:w="864" w:type="dxa"/>
            <w:tcBorders>
              <w:bottom w:val="single" w:sz="6" w:space="0" w:color="000000"/>
            </w:tcBorders>
            <w:shd w:val="clear" w:color="auto" w:fill="auto"/>
          </w:tcPr>
          <w:p w14:paraId="7F08E527"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$365 </w:t>
            </w:r>
          </w:p>
        </w:tc>
        <w:tc>
          <w:tcPr>
            <w:tcW w:w="864" w:type="dxa"/>
            <w:tcBorders>
              <w:bottom w:val="single" w:sz="6" w:space="0" w:color="000000"/>
            </w:tcBorders>
            <w:shd w:val="clear" w:color="auto" w:fill="auto"/>
          </w:tcPr>
          <w:p w14:paraId="134BFD03"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$371 </w:t>
            </w:r>
          </w:p>
        </w:tc>
        <w:tc>
          <w:tcPr>
            <w:tcW w:w="864" w:type="dxa"/>
            <w:tcBorders>
              <w:bottom w:val="single" w:sz="6" w:space="0" w:color="000000"/>
            </w:tcBorders>
            <w:shd w:val="clear" w:color="auto" w:fill="auto"/>
          </w:tcPr>
          <w:p w14:paraId="653608AC"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$387 </w:t>
            </w:r>
          </w:p>
        </w:tc>
        <w:tc>
          <w:tcPr>
            <w:tcW w:w="864" w:type="dxa"/>
            <w:tcBorders>
              <w:bottom w:val="single" w:sz="6" w:space="0" w:color="000000"/>
            </w:tcBorders>
            <w:shd w:val="clear" w:color="auto" w:fill="auto"/>
          </w:tcPr>
          <w:p w14:paraId="64F78B3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$412 </w:t>
            </w:r>
          </w:p>
        </w:tc>
        <w:tc>
          <w:tcPr>
            <w:tcW w:w="1008" w:type="dxa"/>
            <w:tcBorders>
              <w:bottom w:val="single" w:sz="6" w:space="0" w:color="000000"/>
            </w:tcBorders>
            <w:shd w:val="clear" w:color="auto" w:fill="auto"/>
          </w:tcPr>
          <w:p w14:paraId="07A5C4C9"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$445 </w:t>
            </w:r>
          </w:p>
        </w:tc>
        <w:tc>
          <w:tcPr>
            <w:tcW w:w="1008" w:type="dxa"/>
            <w:tcBorders>
              <w:bottom w:val="single" w:sz="6" w:space="0" w:color="000000"/>
            </w:tcBorders>
            <w:shd w:val="clear" w:color="auto" w:fill="auto"/>
          </w:tcPr>
          <w:p w14:paraId="7D7AFEC6"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$457 </w:t>
            </w:r>
          </w:p>
        </w:tc>
        <w:tc>
          <w:tcPr>
            <w:tcW w:w="1008" w:type="dxa"/>
            <w:tcBorders>
              <w:bottom w:val="single" w:sz="6" w:space="0" w:color="000000"/>
            </w:tcBorders>
            <w:shd w:val="clear" w:color="auto" w:fill="auto"/>
          </w:tcPr>
          <w:p w14:paraId="728CF520"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$489 </w:t>
            </w:r>
          </w:p>
        </w:tc>
      </w:tr>
      <w:tr w:rsidR="00F423D6" w:rsidRPr="006E4C8A" w14:paraId="60ED3DEB" w14:textId="77777777" w:rsidTr="00F54056">
        <w:trPr>
          <w:trHeight w:val="432"/>
        </w:trPr>
        <w:tc>
          <w:tcPr>
            <w:tcW w:w="1998" w:type="dxa"/>
            <w:tcBorders>
              <w:top w:val="single" w:sz="6" w:space="0" w:color="000000"/>
              <w:right w:val="single" w:sz="6" w:space="0" w:color="000000"/>
            </w:tcBorders>
            <w:shd w:val="clear" w:color="auto" w:fill="auto"/>
          </w:tcPr>
          <w:p w14:paraId="61A32F24" w14:textId="77777777" w:rsidR="00F423D6" w:rsidRPr="006E4C8A" w:rsidRDefault="00F423D6">
            <w:pPr>
              <w:pStyle w:val="PasTable1"/>
              <w:rPr>
                <w:rFonts w:ascii="Trebuchet MS" w:eastAsia="Verdana" w:hAnsi="Trebuchet MS" w:cs="Verdana"/>
                <w:b/>
                <w:bCs/>
                <w:sz w:val="16"/>
                <w:szCs w:val="16"/>
              </w:rPr>
            </w:pPr>
            <w:r w:rsidRPr="006E4C8A">
              <w:rPr>
                <w:rFonts w:ascii="Trebuchet MS" w:hAnsi="Trebuchet MS"/>
                <w:b/>
                <w:bCs/>
                <w:sz w:val="16"/>
                <w:szCs w:val="16"/>
              </w:rPr>
              <w:t>Subtotal Direct Cost of Sales</w:t>
            </w:r>
          </w:p>
        </w:tc>
        <w:tc>
          <w:tcPr>
            <w:tcW w:w="446" w:type="dxa"/>
            <w:tcBorders>
              <w:top w:val="single" w:sz="6" w:space="0" w:color="000000"/>
              <w:left w:val="single" w:sz="6" w:space="0" w:color="000000"/>
            </w:tcBorders>
            <w:shd w:val="clear" w:color="auto" w:fill="auto"/>
          </w:tcPr>
          <w:p w14:paraId="4C545823" w14:textId="77777777" w:rsidR="00F423D6" w:rsidRPr="006E4C8A" w:rsidRDefault="00F423D6">
            <w:pPr>
              <w:pStyle w:val="PasTable1"/>
              <w:rPr>
                <w:rFonts w:ascii="Trebuchet MS" w:eastAsia="Verdana" w:hAnsi="Trebuchet MS" w:cs="Verdana"/>
                <w:sz w:val="16"/>
                <w:szCs w:val="16"/>
              </w:rPr>
            </w:pPr>
          </w:p>
        </w:tc>
        <w:tc>
          <w:tcPr>
            <w:tcW w:w="864" w:type="dxa"/>
            <w:tcBorders>
              <w:top w:val="single" w:sz="6" w:space="0" w:color="000000"/>
            </w:tcBorders>
            <w:shd w:val="clear" w:color="auto" w:fill="auto"/>
          </w:tcPr>
          <w:p w14:paraId="5AC60B4F"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$211 </w:t>
            </w:r>
          </w:p>
        </w:tc>
        <w:tc>
          <w:tcPr>
            <w:tcW w:w="864" w:type="dxa"/>
            <w:tcBorders>
              <w:top w:val="single" w:sz="6" w:space="0" w:color="000000"/>
            </w:tcBorders>
            <w:shd w:val="clear" w:color="auto" w:fill="auto"/>
          </w:tcPr>
          <w:p w14:paraId="7AACB24F"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$211 </w:t>
            </w:r>
          </w:p>
        </w:tc>
        <w:tc>
          <w:tcPr>
            <w:tcW w:w="864" w:type="dxa"/>
            <w:tcBorders>
              <w:top w:val="single" w:sz="6" w:space="0" w:color="000000"/>
            </w:tcBorders>
            <w:shd w:val="clear" w:color="auto" w:fill="auto"/>
          </w:tcPr>
          <w:p w14:paraId="4E416E05"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$225 </w:t>
            </w:r>
          </w:p>
        </w:tc>
        <w:tc>
          <w:tcPr>
            <w:tcW w:w="864" w:type="dxa"/>
            <w:tcBorders>
              <w:top w:val="single" w:sz="6" w:space="0" w:color="000000"/>
            </w:tcBorders>
            <w:shd w:val="clear" w:color="auto" w:fill="auto"/>
          </w:tcPr>
          <w:p w14:paraId="3F269041"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$233 </w:t>
            </w:r>
          </w:p>
        </w:tc>
        <w:tc>
          <w:tcPr>
            <w:tcW w:w="864" w:type="dxa"/>
            <w:tcBorders>
              <w:top w:val="single" w:sz="6" w:space="0" w:color="000000"/>
            </w:tcBorders>
            <w:shd w:val="clear" w:color="auto" w:fill="auto"/>
          </w:tcPr>
          <w:p w14:paraId="4578F0A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$486 </w:t>
            </w:r>
          </w:p>
        </w:tc>
        <w:tc>
          <w:tcPr>
            <w:tcW w:w="864" w:type="dxa"/>
            <w:tcBorders>
              <w:top w:val="single" w:sz="6" w:space="0" w:color="000000"/>
            </w:tcBorders>
            <w:shd w:val="clear" w:color="auto" w:fill="auto"/>
          </w:tcPr>
          <w:p w14:paraId="4BB5AEE8"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$510 </w:t>
            </w:r>
          </w:p>
        </w:tc>
        <w:tc>
          <w:tcPr>
            <w:tcW w:w="864" w:type="dxa"/>
            <w:tcBorders>
              <w:top w:val="single" w:sz="6" w:space="0" w:color="000000"/>
            </w:tcBorders>
            <w:shd w:val="clear" w:color="auto" w:fill="auto"/>
          </w:tcPr>
          <w:p w14:paraId="1403CB82"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$525 </w:t>
            </w:r>
          </w:p>
        </w:tc>
        <w:tc>
          <w:tcPr>
            <w:tcW w:w="864" w:type="dxa"/>
            <w:tcBorders>
              <w:top w:val="single" w:sz="6" w:space="0" w:color="000000"/>
            </w:tcBorders>
            <w:shd w:val="clear" w:color="auto" w:fill="auto"/>
          </w:tcPr>
          <w:p w14:paraId="70A2E9CE"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$552 </w:t>
            </w:r>
          </w:p>
        </w:tc>
        <w:tc>
          <w:tcPr>
            <w:tcW w:w="864" w:type="dxa"/>
            <w:tcBorders>
              <w:top w:val="single" w:sz="6" w:space="0" w:color="000000"/>
            </w:tcBorders>
            <w:shd w:val="clear" w:color="auto" w:fill="auto"/>
          </w:tcPr>
          <w:p w14:paraId="34F06ACA"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$586 </w:t>
            </w:r>
          </w:p>
        </w:tc>
        <w:tc>
          <w:tcPr>
            <w:tcW w:w="1008" w:type="dxa"/>
            <w:tcBorders>
              <w:top w:val="single" w:sz="6" w:space="0" w:color="000000"/>
            </w:tcBorders>
            <w:shd w:val="clear" w:color="auto" w:fill="auto"/>
          </w:tcPr>
          <w:p w14:paraId="063D910B"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$626 </w:t>
            </w:r>
          </w:p>
        </w:tc>
        <w:tc>
          <w:tcPr>
            <w:tcW w:w="1008" w:type="dxa"/>
            <w:tcBorders>
              <w:top w:val="single" w:sz="6" w:space="0" w:color="000000"/>
            </w:tcBorders>
            <w:shd w:val="clear" w:color="auto" w:fill="auto"/>
          </w:tcPr>
          <w:p w14:paraId="02F1F551"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$644 </w:t>
            </w:r>
          </w:p>
        </w:tc>
        <w:tc>
          <w:tcPr>
            <w:tcW w:w="1008" w:type="dxa"/>
            <w:tcBorders>
              <w:top w:val="single" w:sz="6" w:space="0" w:color="000000"/>
            </w:tcBorders>
            <w:shd w:val="clear" w:color="auto" w:fill="auto"/>
          </w:tcPr>
          <w:p w14:paraId="175CDF3F" w14:textId="77777777" w:rsidR="00F423D6" w:rsidRPr="006E4C8A" w:rsidRDefault="00F423D6">
            <w:pPr>
              <w:pStyle w:val="PasTable1"/>
              <w:jc w:val="right"/>
              <w:rPr>
                <w:rFonts w:ascii="Trebuchet MS" w:eastAsia="Verdana" w:hAnsi="Trebuchet MS" w:cs="Verdana"/>
                <w:sz w:val="16"/>
                <w:szCs w:val="16"/>
              </w:rPr>
            </w:pPr>
            <w:r w:rsidRPr="006E4C8A">
              <w:rPr>
                <w:rFonts w:ascii="Trebuchet MS" w:hAnsi="Trebuchet MS"/>
                <w:sz w:val="16"/>
                <w:szCs w:val="16"/>
              </w:rPr>
              <w:t xml:space="preserve">$699 </w:t>
            </w:r>
          </w:p>
        </w:tc>
      </w:tr>
      <w:bookmarkEnd w:id="243"/>
      <w:bookmarkEnd w:id="244"/>
    </w:tbl>
    <w:p w14:paraId="086D3C89" w14:textId="77777777" w:rsidR="00AF2A17" w:rsidRDefault="00AF2A17" w:rsidP="00AF2A17"/>
    <w:p w14:paraId="61B81747"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64"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6E61F1E1" w14:textId="77777777" w:rsidR="008D06D1" w:rsidRDefault="00F423D6" w:rsidP="008D06D1">
      <w:pPr>
        <w:pStyle w:val="Heading2"/>
        <w:spacing w:before="100" w:after="100"/>
      </w:pPr>
      <w:r>
        <w:rPr>
          <w:rFonts w:ascii="Verdana" w:eastAsia="Verdana" w:hAnsi="Verdana" w:cs="Verdana"/>
          <w:b w:val="0"/>
          <w:sz w:val="20"/>
        </w:rPr>
        <w:br w:type="page"/>
      </w:r>
      <w:bookmarkStart w:id="245" w:name="_Toc369421636"/>
      <w:bookmarkStart w:id="246" w:name="_Toc369423473"/>
      <w:bookmarkStart w:id="247" w:name="_Toc497120296"/>
      <w:r w:rsidR="008D06D1">
        <w:lastRenderedPageBreak/>
        <w:t>Personnel (With Monthly Details)</w:t>
      </w:r>
      <w:bookmarkEnd w:id="245"/>
      <w:bookmarkEnd w:id="246"/>
      <w:bookmarkEnd w:id="247"/>
    </w:p>
    <w:tbl>
      <w:tblPr>
        <w:tblW w:w="13590"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1426"/>
        <w:gridCol w:w="461"/>
        <w:gridCol w:w="950"/>
        <w:gridCol w:w="950"/>
        <w:gridCol w:w="950"/>
        <w:gridCol w:w="950"/>
        <w:gridCol w:w="950"/>
        <w:gridCol w:w="950"/>
        <w:gridCol w:w="950"/>
        <w:gridCol w:w="950"/>
        <w:gridCol w:w="950"/>
        <w:gridCol w:w="1051"/>
        <w:gridCol w:w="1051"/>
        <w:gridCol w:w="1051"/>
      </w:tblGrid>
      <w:tr w:rsidR="00F423D6" w:rsidRPr="008D06D1" w14:paraId="4EBA807A" w14:textId="77777777" w:rsidTr="007F4971">
        <w:trPr>
          <w:trHeight w:val="461"/>
        </w:trPr>
        <w:tc>
          <w:tcPr>
            <w:tcW w:w="1426" w:type="dxa"/>
            <w:tcBorders>
              <w:bottom w:val="single" w:sz="6" w:space="0" w:color="000000"/>
              <w:right w:val="single" w:sz="6" w:space="0" w:color="000000"/>
            </w:tcBorders>
            <w:shd w:val="clear" w:color="auto" w:fill="auto"/>
          </w:tcPr>
          <w:p w14:paraId="3E8944F1" w14:textId="77777777" w:rsidR="00F423D6" w:rsidRPr="008D06D1" w:rsidRDefault="00F423D6">
            <w:pPr>
              <w:pStyle w:val="PasTable1"/>
              <w:rPr>
                <w:rFonts w:ascii="Trebuchet MS" w:eastAsia="Verdana" w:hAnsi="Trebuchet MS" w:cs="Verdana"/>
                <w:i/>
                <w:iCs/>
                <w:sz w:val="18"/>
                <w:szCs w:val="18"/>
              </w:rPr>
            </w:pPr>
            <w:bookmarkStart w:id="248" w:name="TableAppendixPersonnel"/>
            <w:bookmarkStart w:id="249" w:name="BodyTableAppendixPersonnel"/>
            <w:r w:rsidRPr="008D06D1">
              <w:rPr>
                <w:rFonts w:ascii="Trebuchet MS" w:hAnsi="Trebuchet MS"/>
                <w:i/>
                <w:iCs/>
                <w:sz w:val="18"/>
                <w:szCs w:val="18"/>
              </w:rPr>
              <w:t>Personnel Plan</w:t>
            </w:r>
          </w:p>
        </w:tc>
        <w:tc>
          <w:tcPr>
            <w:tcW w:w="461" w:type="dxa"/>
            <w:tcBorders>
              <w:left w:val="single" w:sz="6" w:space="0" w:color="000000"/>
              <w:bottom w:val="single" w:sz="6" w:space="0" w:color="000000"/>
            </w:tcBorders>
            <w:shd w:val="clear" w:color="auto" w:fill="auto"/>
          </w:tcPr>
          <w:p w14:paraId="3326A34C" w14:textId="77777777" w:rsidR="00F423D6" w:rsidRPr="008D06D1" w:rsidRDefault="00F423D6">
            <w:pPr>
              <w:pStyle w:val="PasTable1"/>
              <w:rPr>
                <w:rFonts w:ascii="Trebuchet MS" w:eastAsia="Verdana" w:hAnsi="Trebuchet MS" w:cs="Verdana"/>
                <w:i/>
                <w:iCs/>
                <w:sz w:val="18"/>
                <w:szCs w:val="18"/>
              </w:rPr>
            </w:pPr>
          </w:p>
        </w:tc>
        <w:tc>
          <w:tcPr>
            <w:tcW w:w="950" w:type="dxa"/>
            <w:tcBorders>
              <w:bottom w:val="single" w:sz="6" w:space="0" w:color="000000"/>
            </w:tcBorders>
            <w:shd w:val="clear" w:color="auto" w:fill="auto"/>
          </w:tcPr>
          <w:p w14:paraId="6C537AF7" w14:textId="77777777" w:rsidR="00F423D6" w:rsidRPr="008D06D1" w:rsidRDefault="00F423D6">
            <w:pPr>
              <w:pStyle w:val="PasTable1"/>
              <w:rPr>
                <w:rFonts w:ascii="Trebuchet MS" w:eastAsia="Verdana" w:hAnsi="Trebuchet MS" w:cs="Verdana"/>
                <w:i/>
                <w:iCs/>
                <w:sz w:val="18"/>
                <w:szCs w:val="18"/>
              </w:rPr>
            </w:pPr>
          </w:p>
        </w:tc>
        <w:tc>
          <w:tcPr>
            <w:tcW w:w="950" w:type="dxa"/>
            <w:tcBorders>
              <w:bottom w:val="single" w:sz="6" w:space="0" w:color="000000"/>
            </w:tcBorders>
            <w:shd w:val="clear" w:color="auto" w:fill="auto"/>
          </w:tcPr>
          <w:p w14:paraId="59A14632" w14:textId="77777777" w:rsidR="00F423D6" w:rsidRPr="008D06D1" w:rsidRDefault="00F423D6">
            <w:pPr>
              <w:pStyle w:val="PasTable1"/>
              <w:rPr>
                <w:rFonts w:ascii="Trebuchet MS" w:eastAsia="Verdana" w:hAnsi="Trebuchet MS" w:cs="Verdana"/>
                <w:i/>
                <w:iCs/>
                <w:sz w:val="18"/>
                <w:szCs w:val="18"/>
              </w:rPr>
            </w:pPr>
          </w:p>
        </w:tc>
        <w:tc>
          <w:tcPr>
            <w:tcW w:w="950" w:type="dxa"/>
            <w:tcBorders>
              <w:bottom w:val="single" w:sz="6" w:space="0" w:color="000000"/>
            </w:tcBorders>
            <w:shd w:val="clear" w:color="auto" w:fill="auto"/>
          </w:tcPr>
          <w:p w14:paraId="1B0EDEBB" w14:textId="77777777" w:rsidR="00F423D6" w:rsidRPr="008D06D1" w:rsidRDefault="00F423D6">
            <w:pPr>
              <w:pStyle w:val="PasTable1"/>
              <w:rPr>
                <w:rFonts w:ascii="Trebuchet MS" w:eastAsia="Verdana" w:hAnsi="Trebuchet MS" w:cs="Verdana"/>
                <w:i/>
                <w:iCs/>
                <w:sz w:val="18"/>
                <w:szCs w:val="18"/>
              </w:rPr>
            </w:pPr>
          </w:p>
        </w:tc>
        <w:tc>
          <w:tcPr>
            <w:tcW w:w="950" w:type="dxa"/>
            <w:tcBorders>
              <w:bottom w:val="single" w:sz="6" w:space="0" w:color="000000"/>
            </w:tcBorders>
            <w:shd w:val="clear" w:color="auto" w:fill="auto"/>
          </w:tcPr>
          <w:p w14:paraId="24837B5C" w14:textId="77777777" w:rsidR="00F423D6" w:rsidRPr="008D06D1" w:rsidRDefault="00F423D6">
            <w:pPr>
              <w:pStyle w:val="PasTable1"/>
              <w:rPr>
                <w:rFonts w:ascii="Trebuchet MS" w:eastAsia="Verdana" w:hAnsi="Trebuchet MS" w:cs="Verdana"/>
                <w:i/>
                <w:iCs/>
                <w:sz w:val="18"/>
                <w:szCs w:val="18"/>
              </w:rPr>
            </w:pPr>
          </w:p>
        </w:tc>
        <w:tc>
          <w:tcPr>
            <w:tcW w:w="950" w:type="dxa"/>
            <w:tcBorders>
              <w:bottom w:val="single" w:sz="6" w:space="0" w:color="000000"/>
            </w:tcBorders>
            <w:shd w:val="clear" w:color="auto" w:fill="auto"/>
          </w:tcPr>
          <w:p w14:paraId="63204093" w14:textId="77777777" w:rsidR="00F423D6" w:rsidRPr="008D06D1" w:rsidRDefault="00F423D6">
            <w:pPr>
              <w:pStyle w:val="PasTable1"/>
              <w:rPr>
                <w:rFonts w:ascii="Trebuchet MS" w:eastAsia="Verdana" w:hAnsi="Trebuchet MS" w:cs="Verdana"/>
                <w:i/>
                <w:iCs/>
                <w:sz w:val="18"/>
                <w:szCs w:val="18"/>
              </w:rPr>
            </w:pPr>
          </w:p>
        </w:tc>
        <w:tc>
          <w:tcPr>
            <w:tcW w:w="950" w:type="dxa"/>
            <w:tcBorders>
              <w:bottom w:val="single" w:sz="6" w:space="0" w:color="000000"/>
            </w:tcBorders>
            <w:shd w:val="clear" w:color="auto" w:fill="auto"/>
          </w:tcPr>
          <w:p w14:paraId="675A4488" w14:textId="77777777" w:rsidR="00F423D6" w:rsidRPr="008D06D1" w:rsidRDefault="00F423D6">
            <w:pPr>
              <w:pStyle w:val="PasTable1"/>
              <w:rPr>
                <w:rFonts w:ascii="Trebuchet MS" w:eastAsia="Verdana" w:hAnsi="Trebuchet MS" w:cs="Verdana"/>
                <w:i/>
                <w:iCs/>
                <w:sz w:val="18"/>
                <w:szCs w:val="18"/>
              </w:rPr>
            </w:pPr>
          </w:p>
        </w:tc>
        <w:tc>
          <w:tcPr>
            <w:tcW w:w="950" w:type="dxa"/>
            <w:tcBorders>
              <w:bottom w:val="single" w:sz="6" w:space="0" w:color="000000"/>
            </w:tcBorders>
            <w:shd w:val="clear" w:color="auto" w:fill="auto"/>
          </w:tcPr>
          <w:p w14:paraId="0D03FC49" w14:textId="77777777" w:rsidR="00F423D6" w:rsidRPr="008D06D1" w:rsidRDefault="00F423D6">
            <w:pPr>
              <w:pStyle w:val="PasTable1"/>
              <w:rPr>
                <w:rFonts w:ascii="Trebuchet MS" w:eastAsia="Verdana" w:hAnsi="Trebuchet MS" w:cs="Verdana"/>
                <w:i/>
                <w:iCs/>
                <w:sz w:val="18"/>
                <w:szCs w:val="18"/>
              </w:rPr>
            </w:pPr>
          </w:p>
        </w:tc>
        <w:tc>
          <w:tcPr>
            <w:tcW w:w="950" w:type="dxa"/>
            <w:tcBorders>
              <w:bottom w:val="single" w:sz="6" w:space="0" w:color="000000"/>
            </w:tcBorders>
            <w:shd w:val="clear" w:color="auto" w:fill="auto"/>
          </w:tcPr>
          <w:p w14:paraId="6CF23F0E" w14:textId="77777777" w:rsidR="00F423D6" w:rsidRPr="008D06D1" w:rsidRDefault="00F423D6">
            <w:pPr>
              <w:pStyle w:val="PasTable1"/>
              <w:rPr>
                <w:rFonts w:ascii="Trebuchet MS" w:eastAsia="Verdana" w:hAnsi="Trebuchet MS" w:cs="Verdana"/>
                <w:i/>
                <w:iCs/>
                <w:sz w:val="18"/>
                <w:szCs w:val="18"/>
              </w:rPr>
            </w:pPr>
          </w:p>
        </w:tc>
        <w:tc>
          <w:tcPr>
            <w:tcW w:w="950" w:type="dxa"/>
            <w:tcBorders>
              <w:bottom w:val="single" w:sz="6" w:space="0" w:color="000000"/>
            </w:tcBorders>
            <w:shd w:val="clear" w:color="auto" w:fill="auto"/>
          </w:tcPr>
          <w:p w14:paraId="2469E151" w14:textId="77777777" w:rsidR="00F423D6" w:rsidRPr="008D06D1" w:rsidRDefault="00F423D6">
            <w:pPr>
              <w:pStyle w:val="PasTable1"/>
              <w:rPr>
                <w:rFonts w:ascii="Trebuchet MS" w:eastAsia="Verdana" w:hAnsi="Trebuchet MS" w:cs="Verdana"/>
                <w:i/>
                <w:iCs/>
                <w:sz w:val="18"/>
                <w:szCs w:val="18"/>
              </w:rPr>
            </w:pPr>
          </w:p>
        </w:tc>
        <w:tc>
          <w:tcPr>
            <w:tcW w:w="1051" w:type="dxa"/>
            <w:tcBorders>
              <w:bottom w:val="single" w:sz="6" w:space="0" w:color="000000"/>
            </w:tcBorders>
            <w:shd w:val="clear" w:color="auto" w:fill="auto"/>
          </w:tcPr>
          <w:p w14:paraId="0CF5A331" w14:textId="77777777" w:rsidR="00F423D6" w:rsidRPr="008D06D1" w:rsidRDefault="00F423D6">
            <w:pPr>
              <w:pStyle w:val="PasTable1"/>
              <w:rPr>
                <w:rFonts w:ascii="Trebuchet MS" w:eastAsia="Verdana" w:hAnsi="Trebuchet MS" w:cs="Verdana"/>
                <w:i/>
                <w:iCs/>
                <w:sz w:val="18"/>
                <w:szCs w:val="18"/>
              </w:rPr>
            </w:pPr>
          </w:p>
        </w:tc>
        <w:tc>
          <w:tcPr>
            <w:tcW w:w="1051" w:type="dxa"/>
            <w:tcBorders>
              <w:bottom w:val="single" w:sz="6" w:space="0" w:color="000000"/>
            </w:tcBorders>
            <w:shd w:val="clear" w:color="auto" w:fill="auto"/>
          </w:tcPr>
          <w:p w14:paraId="46823C35" w14:textId="77777777" w:rsidR="00F423D6" w:rsidRPr="008D06D1" w:rsidRDefault="00F423D6">
            <w:pPr>
              <w:pStyle w:val="PasTable1"/>
              <w:rPr>
                <w:rFonts w:ascii="Trebuchet MS" w:eastAsia="Verdana" w:hAnsi="Trebuchet MS" w:cs="Verdana"/>
                <w:i/>
                <w:iCs/>
                <w:sz w:val="18"/>
                <w:szCs w:val="18"/>
              </w:rPr>
            </w:pPr>
          </w:p>
        </w:tc>
        <w:tc>
          <w:tcPr>
            <w:tcW w:w="1051" w:type="dxa"/>
            <w:tcBorders>
              <w:bottom w:val="single" w:sz="6" w:space="0" w:color="000000"/>
            </w:tcBorders>
            <w:shd w:val="clear" w:color="auto" w:fill="auto"/>
          </w:tcPr>
          <w:p w14:paraId="0D4C99F2" w14:textId="77777777" w:rsidR="00F423D6" w:rsidRPr="008D06D1" w:rsidRDefault="00F423D6">
            <w:pPr>
              <w:pStyle w:val="PasTable1"/>
              <w:rPr>
                <w:rFonts w:ascii="Trebuchet MS" w:eastAsia="Verdana" w:hAnsi="Trebuchet MS" w:cs="Verdana"/>
                <w:b/>
                <w:bCs/>
                <w:sz w:val="18"/>
                <w:szCs w:val="18"/>
              </w:rPr>
            </w:pPr>
          </w:p>
        </w:tc>
      </w:tr>
      <w:tr w:rsidR="00F423D6" w:rsidRPr="008D06D1" w14:paraId="29E0C77D" w14:textId="77777777" w:rsidTr="008D06D1">
        <w:trPr>
          <w:trHeight w:val="994"/>
        </w:trPr>
        <w:tc>
          <w:tcPr>
            <w:tcW w:w="1426" w:type="dxa"/>
            <w:tcBorders>
              <w:top w:val="single" w:sz="6" w:space="0" w:color="000000"/>
              <w:right w:val="single" w:sz="6" w:space="0" w:color="000000"/>
            </w:tcBorders>
            <w:shd w:val="clear" w:color="auto" w:fill="auto"/>
          </w:tcPr>
          <w:p w14:paraId="63DF9E90" w14:textId="77777777" w:rsidR="00F423D6" w:rsidRPr="008D06D1" w:rsidRDefault="00F423D6">
            <w:pPr>
              <w:pStyle w:val="PasTable1"/>
              <w:rPr>
                <w:rFonts w:ascii="Trebuchet MS" w:eastAsia="Verdana" w:hAnsi="Trebuchet MS" w:cs="Verdana"/>
                <w:sz w:val="18"/>
                <w:szCs w:val="18"/>
              </w:rPr>
            </w:pPr>
          </w:p>
        </w:tc>
        <w:tc>
          <w:tcPr>
            <w:tcW w:w="461" w:type="dxa"/>
            <w:tcBorders>
              <w:top w:val="single" w:sz="6" w:space="0" w:color="000000"/>
              <w:left w:val="single" w:sz="6" w:space="0" w:color="000000"/>
            </w:tcBorders>
            <w:shd w:val="clear" w:color="auto" w:fill="auto"/>
          </w:tcPr>
          <w:p w14:paraId="14D2D6C7" w14:textId="77777777" w:rsidR="00F423D6" w:rsidRPr="008D06D1" w:rsidRDefault="00F423D6">
            <w:pPr>
              <w:pStyle w:val="PasTable1"/>
              <w:rPr>
                <w:rFonts w:ascii="Trebuchet MS" w:eastAsia="Verdana" w:hAnsi="Trebuchet MS" w:cs="Verdana"/>
                <w:sz w:val="18"/>
                <w:szCs w:val="18"/>
              </w:rPr>
            </w:pPr>
          </w:p>
        </w:tc>
        <w:tc>
          <w:tcPr>
            <w:tcW w:w="950" w:type="dxa"/>
            <w:tcBorders>
              <w:top w:val="single" w:sz="6" w:space="0" w:color="000000"/>
            </w:tcBorders>
            <w:shd w:val="clear" w:color="auto" w:fill="auto"/>
          </w:tcPr>
          <w:p w14:paraId="7786494F"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1</w:t>
            </w:r>
          </w:p>
        </w:tc>
        <w:tc>
          <w:tcPr>
            <w:tcW w:w="950" w:type="dxa"/>
            <w:tcBorders>
              <w:top w:val="single" w:sz="6" w:space="0" w:color="000000"/>
            </w:tcBorders>
            <w:shd w:val="clear" w:color="auto" w:fill="auto"/>
          </w:tcPr>
          <w:p w14:paraId="75B764AA"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2</w:t>
            </w:r>
          </w:p>
        </w:tc>
        <w:tc>
          <w:tcPr>
            <w:tcW w:w="950" w:type="dxa"/>
            <w:tcBorders>
              <w:top w:val="single" w:sz="6" w:space="0" w:color="000000"/>
            </w:tcBorders>
            <w:shd w:val="clear" w:color="auto" w:fill="auto"/>
          </w:tcPr>
          <w:p w14:paraId="179DCF76"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3</w:t>
            </w:r>
          </w:p>
        </w:tc>
        <w:tc>
          <w:tcPr>
            <w:tcW w:w="950" w:type="dxa"/>
            <w:tcBorders>
              <w:top w:val="single" w:sz="6" w:space="0" w:color="000000"/>
            </w:tcBorders>
            <w:shd w:val="clear" w:color="auto" w:fill="auto"/>
          </w:tcPr>
          <w:p w14:paraId="1C2CA588"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4</w:t>
            </w:r>
          </w:p>
        </w:tc>
        <w:tc>
          <w:tcPr>
            <w:tcW w:w="950" w:type="dxa"/>
            <w:tcBorders>
              <w:top w:val="single" w:sz="6" w:space="0" w:color="000000"/>
            </w:tcBorders>
            <w:shd w:val="clear" w:color="auto" w:fill="auto"/>
          </w:tcPr>
          <w:p w14:paraId="77D706B4"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5</w:t>
            </w:r>
          </w:p>
        </w:tc>
        <w:tc>
          <w:tcPr>
            <w:tcW w:w="950" w:type="dxa"/>
            <w:tcBorders>
              <w:top w:val="single" w:sz="6" w:space="0" w:color="000000"/>
            </w:tcBorders>
            <w:shd w:val="clear" w:color="auto" w:fill="auto"/>
          </w:tcPr>
          <w:p w14:paraId="0F291F5B"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6</w:t>
            </w:r>
          </w:p>
        </w:tc>
        <w:tc>
          <w:tcPr>
            <w:tcW w:w="950" w:type="dxa"/>
            <w:tcBorders>
              <w:top w:val="single" w:sz="6" w:space="0" w:color="000000"/>
            </w:tcBorders>
            <w:shd w:val="clear" w:color="auto" w:fill="auto"/>
          </w:tcPr>
          <w:p w14:paraId="37A49231"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7</w:t>
            </w:r>
          </w:p>
        </w:tc>
        <w:tc>
          <w:tcPr>
            <w:tcW w:w="950" w:type="dxa"/>
            <w:tcBorders>
              <w:top w:val="single" w:sz="6" w:space="0" w:color="000000"/>
            </w:tcBorders>
            <w:shd w:val="clear" w:color="auto" w:fill="auto"/>
          </w:tcPr>
          <w:p w14:paraId="3F893B1E"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8</w:t>
            </w:r>
          </w:p>
        </w:tc>
        <w:tc>
          <w:tcPr>
            <w:tcW w:w="950" w:type="dxa"/>
            <w:tcBorders>
              <w:top w:val="single" w:sz="6" w:space="0" w:color="000000"/>
            </w:tcBorders>
            <w:shd w:val="clear" w:color="auto" w:fill="auto"/>
          </w:tcPr>
          <w:p w14:paraId="0EADB529"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9</w:t>
            </w:r>
          </w:p>
        </w:tc>
        <w:tc>
          <w:tcPr>
            <w:tcW w:w="1051" w:type="dxa"/>
            <w:tcBorders>
              <w:top w:val="single" w:sz="6" w:space="0" w:color="000000"/>
            </w:tcBorders>
            <w:shd w:val="clear" w:color="auto" w:fill="auto"/>
          </w:tcPr>
          <w:p w14:paraId="390B8F68"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10</w:t>
            </w:r>
          </w:p>
        </w:tc>
        <w:tc>
          <w:tcPr>
            <w:tcW w:w="1051" w:type="dxa"/>
            <w:tcBorders>
              <w:top w:val="single" w:sz="6" w:space="0" w:color="000000"/>
            </w:tcBorders>
            <w:shd w:val="clear" w:color="auto" w:fill="auto"/>
          </w:tcPr>
          <w:p w14:paraId="0B89546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11</w:t>
            </w:r>
          </w:p>
        </w:tc>
        <w:tc>
          <w:tcPr>
            <w:tcW w:w="1051" w:type="dxa"/>
            <w:tcBorders>
              <w:top w:val="single" w:sz="6" w:space="0" w:color="000000"/>
            </w:tcBorders>
            <w:shd w:val="clear" w:color="auto" w:fill="auto"/>
          </w:tcPr>
          <w:p w14:paraId="2E771802"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 Month 12</w:t>
            </w:r>
          </w:p>
        </w:tc>
      </w:tr>
      <w:tr w:rsidR="00F423D6" w:rsidRPr="008D06D1" w14:paraId="2A6A50E2" w14:textId="77777777" w:rsidTr="008D06D1">
        <w:trPr>
          <w:trHeight w:val="662"/>
        </w:trPr>
        <w:tc>
          <w:tcPr>
            <w:tcW w:w="1426" w:type="dxa"/>
            <w:tcBorders>
              <w:right w:val="single" w:sz="6" w:space="0" w:color="000000"/>
            </w:tcBorders>
            <w:shd w:val="clear" w:color="auto" w:fill="auto"/>
          </w:tcPr>
          <w:p w14:paraId="2F51DA2E" w14:textId="77777777" w:rsidR="00F423D6" w:rsidRPr="008D06D1" w:rsidRDefault="00F423D6">
            <w:pPr>
              <w:pStyle w:val="PasTable1"/>
              <w:rPr>
                <w:rFonts w:ascii="Trebuchet MS" w:eastAsia="Verdana" w:hAnsi="Trebuchet MS" w:cs="Verdana"/>
                <w:sz w:val="18"/>
                <w:szCs w:val="18"/>
              </w:rPr>
            </w:pPr>
            <w:r w:rsidRPr="008D06D1">
              <w:rPr>
                <w:rFonts w:ascii="Trebuchet MS" w:hAnsi="Trebuchet MS"/>
                <w:sz w:val="18"/>
                <w:szCs w:val="18"/>
              </w:rPr>
              <w:t>Owner</w:t>
            </w:r>
          </w:p>
        </w:tc>
        <w:tc>
          <w:tcPr>
            <w:tcW w:w="461" w:type="dxa"/>
            <w:tcBorders>
              <w:left w:val="single" w:sz="6" w:space="0" w:color="000000"/>
            </w:tcBorders>
            <w:shd w:val="clear" w:color="auto" w:fill="auto"/>
          </w:tcPr>
          <w:p w14:paraId="722BF365"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0%</w:t>
            </w:r>
          </w:p>
        </w:tc>
        <w:tc>
          <w:tcPr>
            <w:tcW w:w="950" w:type="dxa"/>
            <w:shd w:val="clear" w:color="auto" w:fill="auto"/>
          </w:tcPr>
          <w:p w14:paraId="1B255DFC"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950" w:type="dxa"/>
            <w:shd w:val="clear" w:color="auto" w:fill="auto"/>
          </w:tcPr>
          <w:p w14:paraId="03933C6E"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950" w:type="dxa"/>
            <w:shd w:val="clear" w:color="auto" w:fill="auto"/>
          </w:tcPr>
          <w:p w14:paraId="4281FE0F"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950" w:type="dxa"/>
            <w:shd w:val="clear" w:color="auto" w:fill="auto"/>
          </w:tcPr>
          <w:p w14:paraId="0FFC64D6"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950" w:type="dxa"/>
            <w:shd w:val="clear" w:color="auto" w:fill="auto"/>
          </w:tcPr>
          <w:p w14:paraId="60B521FC"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950" w:type="dxa"/>
            <w:shd w:val="clear" w:color="auto" w:fill="auto"/>
          </w:tcPr>
          <w:p w14:paraId="1FE59BE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950" w:type="dxa"/>
            <w:shd w:val="clear" w:color="auto" w:fill="auto"/>
          </w:tcPr>
          <w:p w14:paraId="469A170D"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950" w:type="dxa"/>
            <w:shd w:val="clear" w:color="auto" w:fill="auto"/>
          </w:tcPr>
          <w:p w14:paraId="2073216B"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950" w:type="dxa"/>
            <w:shd w:val="clear" w:color="auto" w:fill="auto"/>
          </w:tcPr>
          <w:p w14:paraId="7BD5DB96"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1051" w:type="dxa"/>
            <w:shd w:val="clear" w:color="auto" w:fill="auto"/>
          </w:tcPr>
          <w:p w14:paraId="565601E7"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1051" w:type="dxa"/>
            <w:shd w:val="clear" w:color="auto" w:fill="auto"/>
          </w:tcPr>
          <w:p w14:paraId="3C93D0DC"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c>
          <w:tcPr>
            <w:tcW w:w="1051" w:type="dxa"/>
            <w:shd w:val="clear" w:color="auto" w:fill="auto"/>
          </w:tcPr>
          <w:p w14:paraId="0DC06EE0"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$2,000 </w:t>
            </w:r>
          </w:p>
        </w:tc>
      </w:tr>
      <w:tr w:rsidR="00F423D6" w:rsidRPr="008D06D1" w14:paraId="2B1BC918" w14:textId="77777777" w:rsidTr="008D06D1">
        <w:trPr>
          <w:trHeight w:val="662"/>
        </w:trPr>
        <w:tc>
          <w:tcPr>
            <w:tcW w:w="1426" w:type="dxa"/>
            <w:tcBorders>
              <w:right w:val="single" w:sz="6" w:space="0" w:color="000000"/>
            </w:tcBorders>
            <w:shd w:val="clear" w:color="auto" w:fill="auto"/>
          </w:tcPr>
          <w:p w14:paraId="4BADA8D8" w14:textId="77777777" w:rsidR="00F423D6" w:rsidRPr="008D06D1" w:rsidRDefault="00F423D6">
            <w:pPr>
              <w:pStyle w:val="PasTable1"/>
              <w:rPr>
                <w:rFonts w:ascii="Trebuchet MS" w:eastAsia="Verdana" w:hAnsi="Trebuchet MS" w:cs="Verdana"/>
                <w:sz w:val="18"/>
                <w:szCs w:val="18"/>
              </w:rPr>
            </w:pPr>
            <w:r w:rsidRPr="008D06D1">
              <w:rPr>
                <w:rFonts w:ascii="Trebuchet MS" w:hAnsi="Trebuchet MS"/>
                <w:sz w:val="18"/>
                <w:szCs w:val="18"/>
              </w:rPr>
              <w:t>Employees</w:t>
            </w:r>
          </w:p>
        </w:tc>
        <w:tc>
          <w:tcPr>
            <w:tcW w:w="461" w:type="dxa"/>
            <w:tcBorders>
              <w:left w:val="single" w:sz="6" w:space="0" w:color="000000"/>
            </w:tcBorders>
            <w:shd w:val="clear" w:color="auto" w:fill="auto"/>
          </w:tcPr>
          <w:p w14:paraId="60334FE4"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0%</w:t>
            </w:r>
          </w:p>
        </w:tc>
        <w:tc>
          <w:tcPr>
            <w:tcW w:w="950" w:type="dxa"/>
            <w:shd w:val="clear" w:color="auto" w:fill="auto"/>
          </w:tcPr>
          <w:p w14:paraId="2B8CCD79"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$2,250 </w:t>
            </w:r>
          </w:p>
        </w:tc>
        <w:tc>
          <w:tcPr>
            <w:tcW w:w="950" w:type="dxa"/>
            <w:shd w:val="clear" w:color="auto" w:fill="auto"/>
          </w:tcPr>
          <w:p w14:paraId="53B36729"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$3,185 </w:t>
            </w:r>
          </w:p>
        </w:tc>
        <w:tc>
          <w:tcPr>
            <w:tcW w:w="950" w:type="dxa"/>
            <w:shd w:val="clear" w:color="auto" w:fill="auto"/>
          </w:tcPr>
          <w:p w14:paraId="24895F52"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$6,200 </w:t>
            </w:r>
          </w:p>
        </w:tc>
        <w:tc>
          <w:tcPr>
            <w:tcW w:w="950" w:type="dxa"/>
            <w:shd w:val="clear" w:color="auto" w:fill="auto"/>
          </w:tcPr>
          <w:p w14:paraId="451A94F2"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$6,254 </w:t>
            </w:r>
          </w:p>
        </w:tc>
        <w:tc>
          <w:tcPr>
            <w:tcW w:w="950" w:type="dxa"/>
            <w:shd w:val="clear" w:color="auto" w:fill="auto"/>
          </w:tcPr>
          <w:p w14:paraId="27D0DEAF"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$7,000 </w:t>
            </w:r>
          </w:p>
        </w:tc>
        <w:tc>
          <w:tcPr>
            <w:tcW w:w="950" w:type="dxa"/>
            <w:shd w:val="clear" w:color="auto" w:fill="auto"/>
          </w:tcPr>
          <w:p w14:paraId="12FBA017"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$7,000 </w:t>
            </w:r>
          </w:p>
        </w:tc>
        <w:tc>
          <w:tcPr>
            <w:tcW w:w="950" w:type="dxa"/>
            <w:shd w:val="clear" w:color="auto" w:fill="auto"/>
          </w:tcPr>
          <w:p w14:paraId="5A3954E4"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$8,000 </w:t>
            </w:r>
          </w:p>
        </w:tc>
        <w:tc>
          <w:tcPr>
            <w:tcW w:w="950" w:type="dxa"/>
            <w:shd w:val="clear" w:color="auto" w:fill="auto"/>
          </w:tcPr>
          <w:p w14:paraId="647A940E"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$8,000 </w:t>
            </w:r>
          </w:p>
        </w:tc>
        <w:tc>
          <w:tcPr>
            <w:tcW w:w="950" w:type="dxa"/>
            <w:shd w:val="clear" w:color="auto" w:fill="auto"/>
          </w:tcPr>
          <w:p w14:paraId="4D8EC62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$8,000 </w:t>
            </w:r>
          </w:p>
        </w:tc>
        <w:tc>
          <w:tcPr>
            <w:tcW w:w="1051" w:type="dxa"/>
            <w:shd w:val="clear" w:color="auto" w:fill="auto"/>
          </w:tcPr>
          <w:p w14:paraId="7953F98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$10,000 </w:t>
            </w:r>
          </w:p>
        </w:tc>
        <w:tc>
          <w:tcPr>
            <w:tcW w:w="1051" w:type="dxa"/>
            <w:shd w:val="clear" w:color="auto" w:fill="auto"/>
          </w:tcPr>
          <w:p w14:paraId="25981DC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$10,000 </w:t>
            </w:r>
          </w:p>
        </w:tc>
        <w:tc>
          <w:tcPr>
            <w:tcW w:w="1051" w:type="dxa"/>
            <w:shd w:val="clear" w:color="auto" w:fill="auto"/>
          </w:tcPr>
          <w:p w14:paraId="57BA8F64"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$11,000 </w:t>
            </w:r>
          </w:p>
        </w:tc>
      </w:tr>
      <w:tr w:rsidR="00F423D6" w:rsidRPr="008D06D1" w14:paraId="4F3FB0D1" w14:textId="77777777" w:rsidTr="008D06D1">
        <w:trPr>
          <w:trHeight w:val="1066"/>
        </w:trPr>
        <w:tc>
          <w:tcPr>
            <w:tcW w:w="1426" w:type="dxa"/>
            <w:tcBorders>
              <w:right w:val="single" w:sz="6" w:space="0" w:color="000000"/>
            </w:tcBorders>
            <w:shd w:val="clear" w:color="auto" w:fill="auto"/>
          </w:tcPr>
          <w:p w14:paraId="63FE686C" w14:textId="77777777" w:rsidR="00F423D6" w:rsidRPr="008D06D1" w:rsidRDefault="00F423D6">
            <w:pPr>
              <w:pStyle w:val="PasTable1"/>
              <w:rPr>
                <w:rFonts w:ascii="Trebuchet MS" w:eastAsia="Verdana" w:hAnsi="Trebuchet MS" w:cs="Verdana"/>
                <w:sz w:val="18"/>
                <w:szCs w:val="18"/>
              </w:rPr>
            </w:pPr>
            <w:r w:rsidRPr="008D06D1">
              <w:rPr>
                <w:rFonts w:ascii="Trebuchet MS" w:hAnsi="Trebuchet MS"/>
                <w:sz w:val="18"/>
                <w:szCs w:val="18"/>
              </w:rPr>
              <w:t>Total People</w:t>
            </w:r>
          </w:p>
        </w:tc>
        <w:tc>
          <w:tcPr>
            <w:tcW w:w="461" w:type="dxa"/>
            <w:tcBorders>
              <w:left w:val="single" w:sz="6" w:space="0" w:color="000000"/>
            </w:tcBorders>
            <w:shd w:val="clear" w:color="auto" w:fill="auto"/>
          </w:tcPr>
          <w:p w14:paraId="31F8D4BF" w14:textId="77777777" w:rsidR="00F423D6" w:rsidRPr="008D06D1" w:rsidRDefault="00F423D6">
            <w:pPr>
              <w:pStyle w:val="PasTable1"/>
              <w:rPr>
                <w:rFonts w:ascii="Trebuchet MS" w:eastAsia="Verdana" w:hAnsi="Trebuchet MS" w:cs="Verdana"/>
                <w:sz w:val="18"/>
                <w:szCs w:val="18"/>
              </w:rPr>
            </w:pPr>
          </w:p>
        </w:tc>
        <w:tc>
          <w:tcPr>
            <w:tcW w:w="950" w:type="dxa"/>
            <w:shd w:val="clear" w:color="auto" w:fill="auto"/>
          </w:tcPr>
          <w:p w14:paraId="3206713D"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950" w:type="dxa"/>
            <w:shd w:val="clear" w:color="auto" w:fill="auto"/>
          </w:tcPr>
          <w:p w14:paraId="3C33006F"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950" w:type="dxa"/>
            <w:shd w:val="clear" w:color="auto" w:fill="auto"/>
          </w:tcPr>
          <w:p w14:paraId="0BA482E9"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950" w:type="dxa"/>
            <w:shd w:val="clear" w:color="auto" w:fill="auto"/>
          </w:tcPr>
          <w:p w14:paraId="413EDD4A"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950" w:type="dxa"/>
            <w:shd w:val="clear" w:color="auto" w:fill="auto"/>
          </w:tcPr>
          <w:p w14:paraId="23BC460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950" w:type="dxa"/>
            <w:shd w:val="clear" w:color="auto" w:fill="auto"/>
          </w:tcPr>
          <w:p w14:paraId="08D6AAAC"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950" w:type="dxa"/>
            <w:shd w:val="clear" w:color="auto" w:fill="auto"/>
          </w:tcPr>
          <w:p w14:paraId="2E5E4A3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950" w:type="dxa"/>
            <w:shd w:val="clear" w:color="auto" w:fill="auto"/>
          </w:tcPr>
          <w:p w14:paraId="72514577"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950" w:type="dxa"/>
            <w:shd w:val="clear" w:color="auto" w:fill="auto"/>
          </w:tcPr>
          <w:p w14:paraId="32E2D640"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1051" w:type="dxa"/>
            <w:shd w:val="clear" w:color="auto" w:fill="auto"/>
          </w:tcPr>
          <w:p w14:paraId="43421E01"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1051" w:type="dxa"/>
            <w:shd w:val="clear" w:color="auto" w:fill="auto"/>
          </w:tcPr>
          <w:p w14:paraId="5A85F48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c>
          <w:tcPr>
            <w:tcW w:w="1051" w:type="dxa"/>
            <w:shd w:val="clear" w:color="auto" w:fill="auto"/>
          </w:tcPr>
          <w:p w14:paraId="600231DC"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0 </w:t>
            </w:r>
          </w:p>
        </w:tc>
      </w:tr>
      <w:tr w:rsidR="00F423D6" w:rsidRPr="008D06D1" w14:paraId="7CB3B521" w14:textId="77777777" w:rsidTr="008D06D1">
        <w:trPr>
          <w:trHeight w:val="461"/>
        </w:trPr>
        <w:tc>
          <w:tcPr>
            <w:tcW w:w="1426" w:type="dxa"/>
            <w:tcBorders>
              <w:top w:val="single" w:sz="6" w:space="0" w:color="000000"/>
              <w:right w:val="single" w:sz="6" w:space="0" w:color="000000"/>
            </w:tcBorders>
            <w:shd w:val="clear" w:color="auto" w:fill="auto"/>
          </w:tcPr>
          <w:p w14:paraId="596F3158" w14:textId="77777777" w:rsidR="00F423D6" w:rsidRPr="008D06D1" w:rsidRDefault="00F423D6">
            <w:pPr>
              <w:pStyle w:val="PasTable1"/>
              <w:rPr>
                <w:rFonts w:ascii="Trebuchet MS" w:eastAsia="Verdana" w:hAnsi="Trebuchet MS" w:cs="Verdana"/>
                <w:b/>
                <w:bCs/>
                <w:sz w:val="18"/>
                <w:szCs w:val="18"/>
              </w:rPr>
            </w:pPr>
            <w:r w:rsidRPr="008D06D1">
              <w:rPr>
                <w:rFonts w:ascii="Trebuchet MS" w:hAnsi="Trebuchet MS"/>
                <w:b/>
                <w:bCs/>
                <w:sz w:val="18"/>
                <w:szCs w:val="18"/>
              </w:rPr>
              <w:t>Total Payroll</w:t>
            </w:r>
          </w:p>
        </w:tc>
        <w:tc>
          <w:tcPr>
            <w:tcW w:w="461" w:type="dxa"/>
            <w:tcBorders>
              <w:top w:val="single" w:sz="6" w:space="0" w:color="000000"/>
              <w:left w:val="single" w:sz="6" w:space="0" w:color="000000"/>
            </w:tcBorders>
            <w:shd w:val="clear" w:color="auto" w:fill="auto"/>
          </w:tcPr>
          <w:p w14:paraId="19C4DAA2" w14:textId="77777777" w:rsidR="00F423D6" w:rsidRPr="008D06D1" w:rsidRDefault="00F423D6">
            <w:pPr>
              <w:pStyle w:val="PasTable1"/>
              <w:rPr>
                <w:rFonts w:ascii="Trebuchet MS" w:eastAsia="Verdana" w:hAnsi="Trebuchet MS" w:cs="Verdana"/>
                <w:sz w:val="18"/>
                <w:szCs w:val="18"/>
              </w:rPr>
            </w:pPr>
          </w:p>
        </w:tc>
        <w:tc>
          <w:tcPr>
            <w:tcW w:w="950" w:type="dxa"/>
            <w:tcBorders>
              <w:top w:val="single" w:sz="6" w:space="0" w:color="000000"/>
            </w:tcBorders>
            <w:shd w:val="clear" w:color="auto" w:fill="auto"/>
          </w:tcPr>
          <w:p w14:paraId="30042E47"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$4,250 </w:t>
            </w:r>
          </w:p>
        </w:tc>
        <w:tc>
          <w:tcPr>
            <w:tcW w:w="950" w:type="dxa"/>
            <w:tcBorders>
              <w:top w:val="single" w:sz="6" w:space="0" w:color="000000"/>
            </w:tcBorders>
            <w:shd w:val="clear" w:color="auto" w:fill="auto"/>
          </w:tcPr>
          <w:p w14:paraId="2B7020D4"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$5,185 </w:t>
            </w:r>
          </w:p>
        </w:tc>
        <w:tc>
          <w:tcPr>
            <w:tcW w:w="950" w:type="dxa"/>
            <w:tcBorders>
              <w:top w:val="single" w:sz="6" w:space="0" w:color="000000"/>
            </w:tcBorders>
            <w:shd w:val="clear" w:color="auto" w:fill="auto"/>
          </w:tcPr>
          <w:p w14:paraId="07A81FFD"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$8,200 </w:t>
            </w:r>
          </w:p>
        </w:tc>
        <w:tc>
          <w:tcPr>
            <w:tcW w:w="950" w:type="dxa"/>
            <w:tcBorders>
              <w:top w:val="single" w:sz="6" w:space="0" w:color="000000"/>
            </w:tcBorders>
            <w:shd w:val="clear" w:color="auto" w:fill="auto"/>
          </w:tcPr>
          <w:p w14:paraId="57DFDE8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$8,254 </w:t>
            </w:r>
          </w:p>
        </w:tc>
        <w:tc>
          <w:tcPr>
            <w:tcW w:w="950" w:type="dxa"/>
            <w:tcBorders>
              <w:top w:val="single" w:sz="6" w:space="0" w:color="000000"/>
            </w:tcBorders>
            <w:shd w:val="clear" w:color="auto" w:fill="auto"/>
          </w:tcPr>
          <w:p w14:paraId="42682ADF"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$9,000 </w:t>
            </w:r>
          </w:p>
        </w:tc>
        <w:tc>
          <w:tcPr>
            <w:tcW w:w="950" w:type="dxa"/>
            <w:tcBorders>
              <w:top w:val="single" w:sz="6" w:space="0" w:color="000000"/>
            </w:tcBorders>
            <w:shd w:val="clear" w:color="auto" w:fill="auto"/>
          </w:tcPr>
          <w:p w14:paraId="31417A57"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$9,000 </w:t>
            </w:r>
          </w:p>
        </w:tc>
        <w:tc>
          <w:tcPr>
            <w:tcW w:w="950" w:type="dxa"/>
            <w:tcBorders>
              <w:top w:val="single" w:sz="6" w:space="0" w:color="000000"/>
            </w:tcBorders>
            <w:shd w:val="clear" w:color="auto" w:fill="auto"/>
          </w:tcPr>
          <w:p w14:paraId="37FF2077"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$10,000 </w:t>
            </w:r>
          </w:p>
        </w:tc>
        <w:tc>
          <w:tcPr>
            <w:tcW w:w="950" w:type="dxa"/>
            <w:tcBorders>
              <w:top w:val="single" w:sz="6" w:space="0" w:color="000000"/>
            </w:tcBorders>
            <w:shd w:val="clear" w:color="auto" w:fill="auto"/>
          </w:tcPr>
          <w:p w14:paraId="518D4C4C"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$10,000 </w:t>
            </w:r>
          </w:p>
        </w:tc>
        <w:tc>
          <w:tcPr>
            <w:tcW w:w="950" w:type="dxa"/>
            <w:tcBorders>
              <w:top w:val="single" w:sz="6" w:space="0" w:color="000000"/>
            </w:tcBorders>
            <w:shd w:val="clear" w:color="auto" w:fill="auto"/>
          </w:tcPr>
          <w:p w14:paraId="34B4DBFF"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$10,000 </w:t>
            </w:r>
          </w:p>
        </w:tc>
        <w:tc>
          <w:tcPr>
            <w:tcW w:w="1051" w:type="dxa"/>
            <w:tcBorders>
              <w:top w:val="single" w:sz="6" w:space="0" w:color="000000"/>
            </w:tcBorders>
            <w:shd w:val="clear" w:color="auto" w:fill="auto"/>
          </w:tcPr>
          <w:p w14:paraId="19689E0E"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$12,000 </w:t>
            </w:r>
          </w:p>
        </w:tc>
        <w:tc>
          <w:tcPr>
            <w:tcW w:w="1051" w:type="dxa"/>
            <w:tcBorders>
              <w:top w:val="single" w:sz="6" w:space="0" w:color="000000"/>
            </w:tcBorders>
            <w:shd w:val="clear" w:color="auto" w:fill="auto"/>
          </w:tcPr>
          <w:p w14:paraId="5D843F73"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$12,000 </w:t>
            </w:r>
          </w:p>
        </w:tc>
        <w:tc>
          <w:tcPr>
            <w:tcW w:w="1051" w:type="dxa"/>
            <w:tcBorders>
              <w:top w:val="single" w:sz="6" w:space="0" w:color="000000"/>
            </w:tcBorders>
            <w:shd w:val="clear" w:color="auto" w:fill="auto"/>
          </w:tcPr>
          <w:p w14:paraId="3582F9BE" w14:textId="77777777" w:rsidR="00F423D6" w:rsidRPr="008D06D1" w:rsidRDefault="00F423D6">
            <w:pPr>
              <w:pStyle w:val="PasTable1"/>
              <w:jc w:val="right"/>
              <w:rPr>
                <w:rFonts w:ascii="Trebuchet MS" w:eastAsia="Verdana" w:hAnsi="Trebuchet MS" w:cs="Verdana"/>
                <w:sz w:val="18"/>
                <w:szCs w:val="18"/>
              </w:rPr>
            </w:pPr>
            <w:r w:rsidRPr="008D06D1">
              <w:rPr>
                <w:rFonts w:ascii="Trebuchet MS" w:hAnsi="Trebuchet MS"/>
                <w:sz w:val="18"/>
                <w:szCs w:val="18"/>
              </w:rPr>
              <w:t xml:space="preserve">$13,000 </w:t>
            </w:r>
          </w:p>
        </w:tc>
      </w:tr>
      <w:bookmarkEnd w:id="248"/>
      <w:bookmarkEnd w:id="249"/>
    </w:tbl>
    <w:p w14:paraId="15389B4B" w14:textId="77777777" w:rsidR="00AF2A17" w:rsidRDefault="00AF2A17" w:rsidP="00AF2A17"/>
    <w:p w14:paraId="37AA39BA"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65"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1875783A" w14:textId="77777777" w:rsidR="00D54CF8" w:rsidRDefault="00F423D6" w:rsidP="00D54CF8">
      <w:pPr>
        <w:pStyle w:val="Heading2"/>
      </w:pPr>
      <w:r>
        <w:rPr>
          <w:rFonts w:ascii="Verdana" w:eastAsia="Verdana" w:hAnsi="Verdana" w:cs="Verdana"/>
          <w:b w:val="0"/>
          <w:sz w:val="20"/>
        </w:rPr>
        <w:br w:type="page"/>
      </w:r>
      <w:bookmarkStart w:id="250" w:name="_Toc369421637"/>
      <w:bookmarkStart w:id="251" w:name="_Toc369423474"/>
      <w:bookmarkStart w:id="252" w:name="_Toc497120297"/>
      <w:r w:rsidR="00D54CF8">
        <w:lastRenderedPageBreak/>
        <w:t>General Assumptions (With Monthly Detail)</w:t>
      </w:r>
      <w:bookmarkEnd w:id="250"/>
      <w:bookmarkEnd w:id="251"/>
      <w:bookmarkEnd w:id="252"/>
    </w:p>
    <w:tbl>
      <w:tblPr>
        <w:tblW w:w="13641"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1354"/>
        <w:gridCol w:w="236"/>
        <w:gridCol w:w="979"/>
        <w:gridCol w:w="979"/>
        <w:gridCol w:w="979"/>
        <w:gridCol w:w="979"/>
        <w:gridCol w:w="979"/>
        <w:gridCol w:w="979"/>
        <w:gridCol w:w="979"/>
        <w:gridCol w:w="979"/>
        <w:gridCol w:w="979"/>
        <w:gridCol w:w="1080"/>
        <w:gridCol w:w="1080"/>
        <w:gridCol w:w="1080"/>
      </w:tblGrid>
      <w:tr w:rsidR="00F423D6" w:rsidRPr="00F15121" w14:paraId="57628B12" w14:textId="77777777" w:rsidTr="00F15121">
        <w:trPr>
          <w:trHeight w:val="490"/>
        </w:trPr>
        <w:tc>
          <w:tcPr>
            <w:tcW w:w="1354" w:type="dxa"/>
            <w:tcBorders>
              <w:bottom w:val="single" w:sz="6" w:space="0" w:color="000000"/>
              <w:right w:val="single" w:sz="6" w:space="0" w:color="000000"/>
            </w:tcBorders>
            <w:shd w:val="clear" w:color="auto" w:fill="auto"/>
          </w:tcPr>
          <w:p w14:paraId="6D9212DF" w14:textId="77777777" w:rsidR="00F423D6" w:rsidRPr="00F15121" w:rsidRDefault="00F423D6">
            <w:pPr>
              <w:pStyle w:val="PasTable1"/>
              <w:rPr>
                <w:rFonts w:ascii="Trebuchet MS" w:eastAsia="Verdana" w:hAnsi="Trebuchet MS" w:cs="Verdana"/>
                <w:i/>
                <w:iCs/>
                <w:sz w:val="18"/>
                <w:szCs w:val="18"/>
              </w:rPr>
            </w:pPr>
            <w:bookmarkStart w:id="253" w:name="TableAppendixGeneralAssumptions"/>
            <w:bookmarkStart w:id="254" w:name="BodyTableAppendixGeneralAssumptions"/>
            <w:r w:rsidRPr="00F15121">
              <w:rPr>
                <w:rFonts w:ascii="Trebuchet MS" w:hAnsi="Trebuchet MS"/>
                <w:i/>
                <w:iCs/>
                <w:sz w:val="18"/>
                <w:szCs w:val="18"/>
              </w:rPr>
              <w:t>General Assumptions</w:t>
            </w:r>
          </w:p>
        </w:tc>
        <w:tc>
          <w:tcPr>
            <w:tcW w:w="236" w:type="dxa"/>
            <w:tcBorders>
              <w:left w:val="single" w:sz="6" w:space="0" w:color="000000"/>
              <w:bottom w:val="single" w:sz="6" w:space="0" w:color="000000"/>
            </w:tcBorders>
            <w:shd w:val="clear" w:color="auto" w:fill="auto"/>
          </w:tcPr>
          <w:p w14:paraId="17EAF1FF" w14:textId="77777777" w:rsidR="00F423D6" w:rsidRPr="00F15121" w:rsidRDefault="00F423D6">
            <w:pPr>
              <w:pStyle w:val="PasTable1"/>
              <w:rPr>
                <w:rFonts w:ascii="Trebuchet MS" w:eastAsia="Verdana" w:hAnsi="Trebuchet MS" w:cs="Verdana"/>
                <w:i/>
                <w:iCs/>
                <w:sz w:val="18"/>
                <w:szCs w:val="18"/>
              </w:rPr>
            </w:pPr>
          </w:p>
        </w:tc>
        <w:tc>
          <w:tcPr>
            <w:tcW w:w="979" w:type="dxa"/>
            <w:tcBorders>
              <w:bottom w:val="single" w:sz="6" w:space="0" w:color="000000"/>
            </w:tcBorders>
            <w:shd w:val="clear" w:color="auto" w:fill="auto"/>
          </w:tcPr>
          <w:p w14:paraId="2B527637" w14:textId="77777777" w:rsidR="00F423D6" w:rsidRPr="00F15121" w:rsidRDefault="00F423D6">
            <w:pPr>
              <w:pStyle w:val="PasTable1"/>
              <w:rPr>
                <w:rFonts w:ascii="Trebuchet MS" w:eastAsia="Verdana" w:hAnsi="Trebuchet MS" w:cs="Verdana"/>
                <w:i/>
                <w:iCs/>
                <w:sz w:val="18"/>
                <w:szCs w:val="18"/>
              </w:rPr>
            </w:pPr>
          </w:p>
        </w:tc>
        <w:tc>
          <w:tcPr>
            <w:tcW w:w="979" w:type="dxa"/>
            <w:tcBorders>
              <w:bottom w:val="single" w:sz="6" w:space="0" w:color="000000"/>
            </w:tcBorders>
            <w:shd w:val="clear" w:color="auto" w:fill="auto"/>
          </w:tcPr>
          <w:p w14:paraId="158DE6C3" w14:textId="77777777" w:rsidR="00F423D6" w:rsidRPr="00F15121" w:rsidRDefault="00F423D6">
            <w:pPr>
              <w:pStyle w:val="PasTable1"/>
              <w:rPr>
                <w:rFonts w:ascii="Trebuchet MS" w:eastAsia="Verdana" w:hAnsi="Trebuchet MS" w:cs="Verdana"/>
                <w:i/>
                <w:iCs/>
                <w:sz w:val="18"/>
                <w:szCs w:val="18"/>
              </w:rPr>
            </w:pPr>
          </w:p>
        </w:tc>
        <w:tc>
          <w:tcPr>
            <w:tcW w:w="979" w:type="dxa"/>
            <w:tcBorders>
              <w:bottom w:val="single" w:sz="6" w:space="0" w:color="000000"/>
            </w:tcBorders>
            <w:shd w:val="clear" w:color="auto" w:fill="auto"/>
          </w:tcPr>
          <w:p w14:paraId="7FDA84F4" w14:textId="77777777" w:rsidR="00F423D6" w:rsidRPr="00F15121" w:rsidRDefault="00F423D6">
            <w:pPr>
              <w:pStyle w:val="PasTable1"/>
              <w:rPr>
                <w:rFonts w:ascii="Trebuchet MS" w:eastAsia="Verdana" w:hAnsi="Trebuchet MS" w:cs="Verdana"/>
                <w:i/>
                <w:iCs/>
                <w:sz w:val="18"/>
                <w:szCs w:val="18"/>
              </w:rPr>
            </w:pPr>
          </w:p>
        </w:tc>
        <w:tc>
          <w:tcPr>
            <w:tcW w:w="979" w:type="dxa"/>
            <w:tcBorders>
              <w:bottom w:val="single" w:sz="6" w:space="0" w:color="000000"/>
            </w:tcBorders>
            <w:shd w:val="clear" w:color="auto" w:fill="auto"/>
          </w:tcPr>
          <w:p w14:paraId="7D2B74BB" w14:textId="77777777" w:rsidR="00F423D6" w:rsidRPr="00F15121" w:rsidRDefault="00F423D6">
            <w:pPr>
              <w:pStyle w:val="PasTable1"/>
              <w:rPr>
                <w:rFonts w:ascii="Trebuchet MS" w:eastAsia="Verdana" w:hAnsi="Trebuchet MS" w:cs="Verdana"/>
                <w:i/>
                <w:iCs/>
                <w:sz w:val="18"/>
                <w:szCs w:val="18"/>
              </w:rPr>
            </w:pPr>
          </w:p>
        </w:tc>
        <w:tc>
          <w:tcPr>
            <w:tcW w:w="979" w:type="dxa"/>
            <w:tcBorders>
              <w:bottom w:val="single" w:sz="6" w:space="0" w:color="000000"/>
            </w:tcBorders>
            <w:shd w:val="clear" w:color="auto" w:fill="auto"/>
          </w:tcPr>
          <w:p w14:paraId="072A1FF3" w14:textId="77777777" w:rsidR="00F423D6" w:rsidRPr="00F15121" w:rsidRDefault="00F423D6">
            <w:pPr>
              <w:pStyle w:val="PasTable1"/>
              <w:rPr>
                <w:rFonts w:ascii="Trebuchet MS" w:eastAsia="Verdana" w:hAnsi="Trebuchet MS" w:cs="Verdana"/>
                <w:i/>
                <w:iCs/>
                <w:sz w:val="18"/>
                <w:szCs w:val="18"/>
              </w:rPr>
            </w:pPr>
          </w:p>
        </w:tc>
        <w:tc>
          <w:tcPr>
            <w:tcW w:w="979" w:type="dxa"/>
            <w:tcBorders>
              <w:bottom w:val="single" w:sz="6" w:space="0" w:color="000000"/>
            </w:tcBorders>
            <w:shd w:val="clear" w:color="auto" w:fill="auto"/>
          </w:tcPr>
          <w:p w14:paraId="7618640C" w14:textId="77777777" w:rsidR="00F423D6" w:rsidRPr="00F15121" w:rsidRDefault="00F423D6">
            <w:pPr>
              <w:pStyle w:val="PasTable1"/>
              <w:rPr>
                <w:rFonts w:ascii="Trebuchet MS" w:eastAsia="Verdana" w:hAnsi="Trebuchet MS" w:cs="Verdana"/>
                <w:i/>
                <w:iCs/>
                <w:sz w:val="18"/>
                <w:szCs w:val="18"/>
              </w:rPr>
            </w:pPr>
          </w:p>
        </w:tc>
        <w:tc>
          <w:tcPr>
            <w:tcW w:w="979" w:type="dxa"/>
            <w:tcBorders>
              <w:bottom w:val="single" w:sz="6" w:space="0" w:color="000000"/>
            </w:tcBorders>
            <w:shd w:val="clear" w:color="auto" w:fill="auto"/>
          </w:tcPr>
          <w:p w14:paraId="20C31819" w14:textId="77777777" w:rsidR="00F423D6" w:rsidRPr="00F15121" w:rsidRDefault="00F423D6">
            <w:pPr>
              <w:pStyle w:val="PasTable1"/>
              <w:rPr>
                <w:rFonts w:ascii="Trebuchet MS" w:eastAsia="Verdana" w:hAnsi="Trebuchet MS" w:cs="Verdana"/>
                <w:i/>
                <w:iCs/>
                <w:sz w:val="18"/>
                <w:szCs w:val="18"/>
              </w:rPr>
            </w:pPr>
          </w:p>
        </w:tc>
        <w:tc>
          <w:tcPr>
            <w:tcW w:w="979" w:type="dxa"/>
            <w:tcBorders>
              <w:bottom w:val="single" w:sz="6" w:space="0" w:color="000000"/>
            </w:tcBorders>
            <w:shd w:val="clear" w:color="auto" w:fill="auto"/>
          </w:tcPr>
          <w:p w14:paraId="778034BF" w14:textId="77777777" w:rsidR="00F423D6" w:rsidRPr="00F15121" w:rsidRDefault="00F423D6">
            <w:pPr>
              <w:pStyle w:val="PasTable1"/>
              <w:rPr>
                <w:rFonts w:ascii="Trebuchet MS" w:eastAsia="Verdana" w:hAnsi="Trebuchet MS" w:cs="Verdana"/>
                <w:i/>
                <w:iCs/>
                <w:sz w:val="18"/>
                <w:szCs w:val="18"/>
              </w:rPr>
            </w:pPr>
          </w:p>
        </w:tc>
        <w:tc>
          <w:tcPr>
            <w:tcW w:w="979" w:type="dxa"/>
            <w:tcBorders>
              <w:bottom w:val="single" w:sz="6" w:space="0" w:color="000000"/>
            </w:tcBorders>
            <w:shd w:val="clear" w:color="auto" w:fill="auto"/>
          </w:tcPr>
          <w:p w14:paraId="0C747009" w14:textId="77777777" w:rsidR="00F423D6" w:rsidRPr="00F15121" w:rsidRDefault="00F423D6">
            <w:pPr>
              <w:pStyle w:val="PasTable1"/>
              <w:rPr>
                <w:rFonts w:ascii="Trebuchet MS" w:eastAsia="Verdana" w:hAnsi="Trebuchet MS" w:cs="Verdana"/>
                <w:i/>
                <w:iCs/>
                <w:sz w:val="18"/>
                <w:szCs w:val="18"/>
              </w:rPr>
            </w:pPr>
          </w:p>
        </w:tc>
        <w:tc>
          <w:tcPr>
            <w:tcW w:w="1080" w:type="dxa"/>
            <w:tcBorders>
              <w:bottom w:val="single" w:sz="6" w:space="0" w:color="000000"/>
            </w:tcBorders>
            <w:shd w:val="clear" w:color="auto" w:fill="auto"/>
          </w:tcPr>
          <w:p w14:paraId="69FACB6E" w14:textId="77777777" w:rsidR="00F423D6" w:rsidRPr="00F15121" w:rsidRDefault="00F423D6">
            <w:pPr>
              <w:pStyle w:val="PasTable1"/>
              <w:rPr>
                <w:rFonts w:ascii="Trebuchet MS" w:eastAsia="Verdana" w:hAnsi="Trebuchet MS" w:cs="Verdana"/>
                <w:i/>
                <w:iCs/>
                <w:sz w:val="18"/>
                <w:szCs w:val="18"/>
              </w:rPr>
            </w:pPr>
          </w:p>
        </w:tc>
        <w:tc>
          <w:tcPr>
            <w:tcW w:w="1080" w:type="dxa"/>
            <w:tcBorders>
              <w:bottom w:val="single" w:sz="6" w:space="0" w:color="000000"/>
            </w:tcBorders>
            <w:shd w:val="clear" w:color="auto" w:fill="auto"/>
          </w:tcPr>
          <w:p w14:paraId="555B23B6" w14:textId="77777777" w:rsidR="00F423D6" w:rsidRPr="00F15121" w:rsidRDefault="00F423D6">
            <w:pPr>
              <w:pStyle w:val="PasTable1"/>
              <w:rPr>
                <w:rFonts w:ascii="Trebuchet MS" w:eastAsia="Verdana" w:hAnsi="Trebuchet MS" w:cs="Verdana"/>
                <w:i/>
                <w:iCs/>
                <w:sz w:val="18"/>
                <w:szCs w:val="18"/>
              </w:rPr>
            </w:pPr>
          </w:p>
        </w:tc>
        <w:tc>
          <w:tcPr>
            <w:tcW w:w="1080" w:type="dxa"/>
            <w:tcBorders>
              <w:bottom w:val="single" w:sz="6" w:space="0" w:color="000000"/>
            </w:tcBorders>
            <w:shd w:val="clear" w:color="auto" w:fill="auto"/>
          </w:tcPr>
          <w:p w14:paraId="2475D469" w14:textId="77777777" w:rsidR="00F423D6" w:rsidRPr="00F15121" w:rsidRDefault="00F423D6">
            <w:pPr>
              <w:pStyle w:val="PasTable1"/>
              <w:rPr>
                <w:rFonts w:ascii="Trebuchet MS" w:eastAsia="Verdana" w:hAnsi="Trebuchet MS" w:cs="Verdana"/>
                <w:b/>
                <w:bCs/>
                <w:sz w:val="18"/>
                <w:szCs w:val="18"/>
              </w:rPr>
            </w:pPr>
          </w:p>
        </w:tc>
      </w:tr>
      <w:tr w:rsidR="00F423D6" w:rsidRPr="00F15121" w14:paraId="26CAFD02" w14:textId="77777777" w:rsidTr="00F15121">
        <w:trPr>
          <w:trHeight w:val="490"/>
        </w:trPr>
        <w:tc>
          <w:tcPr>
            <w:tcW w:w="1354" w:type="dxa"/>
            <w:tcBorders>
              <w:top w:val="single" w:sz="6" w:space="0" w:color="000000"/>
              <w:right w:val="single" w:sz="6" w:space="0" w:color="000000"/>
            </w:tcBorders>
            <w:shd w:val="clear" w:color="auto" w:fill="auto"/>
          </w:tcPr>
          <w:p w14:paraId="7A7E23F4" w14:textId="77777777" w:rsidR="00F423D6" w:rsidRPr="00F15121" w:rsidRDefault="00F423D6">
            <w:pPr>
              <w:pStyle w:val="PasTable1"/>
              <w:rPr>
                <w:rFonts w:ascii="Trebuchet MS" w:eastAsia="Verdana" w:hAnsi="Trebuchet MS" w:cs="Verdana"/>
                <w:sz w:val="18"/>
                <w:szCs w:val="18"/>
              </w:rPr>
            </w:pPr>
          </w:p>
        </w:tc>
        <w:tc>
          <w:tcPr>
            <w:tcW w:w="236" w:type="dxa"/>
            <w:tcBorders>
              <w:top w:val="single" w:sz="6" w:space="0" w:color="000000"/>
              <w:left w:val="single" w:sz="6" w:space="0" w:color="000000"/>
            </w:tcBorders>
            <w:shd w:val="clear" w:color="auto" w:fill="auto"/>
          </w:tcPr>
          <w:p w14:paraId="54362F7E" w14:textId="77777777" w:rsidR="00F423D6" w:rsidRPr="00F15121" w:rsidRDefault="00F423D6">
            <w:pPr>
              <w:pStyle w:val="PasTable1"/>
              <w:rPr>
                <w:rFonts w:ascii="Trebuchet MS" w:eastAsia="Verdana" w:hAnsi="Trebuchet MS" w:cs="Verdana"/>
                <w:sz w:val="18"/>
                <w:szCs w:val="18"/>
              </w:rPr>
            </w:pPr>
          </w:p>
        </w:tc>
        <w:tc>
          <w:tcPr>
            <w:tcW w:w="979" w:type="dxa"/>
            <w:tcBorders>
              <w:top w:val="single" w:sz="6" w:space="0" w:color="000000"/>
            </w:tcBorders>
            <w:shd w:val="clear" w:color="auto" w:fill="auto"/>
          </w:tcPr>
          <w:p w14:paraId="3DC8C552"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1</w:t>
            </w:r>
          </w:p>
        </w:tc>
        <w:tc>
          <w:tcPr>
            <w:tcW w:w="979" w:type="dxa"/>
            <w:tcBorders>
              <w:top w:val="single" w:sz="6" w:space="0" w:color="000000"/>
            </w:tcBorders>
            <w:shd w:val="clear" w:color="auto" w:fill="auto"/>
          </w:tcPr>
          <w:p w14:paraId="5A46BEBE"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2</w:t>
            </w:r>
          </w:p>
        </w:tc>
        <w:tc>
          <w:tcPr>
            <w:tcW w:w="979" w:type="dxa"/>
            <w:tcBorders>
              <w:top w:val="single" w:sz="6" w:space="0" w:color="000000"/>
            </w:tcBorders>
            <w:shd w:val="clear" w:color="auto" w:fill="auto"/>
          </w:tcPr>
          <w:p w14:paraId="671064B3"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3</w:t>
            </w:r>
          </w:p>
        </w:tc>
        <w:tc>
          <w:tcPr>
            <w:tcW w:w="979" w:type="dxa"/>
            <w:tcBorders>
              <w:top w:val="single" w:sz="6" w:space="0" w:color="000000"/>
            </w:tcBorders>
            <w:shd w:val="clear" w:color="auto" w:fill="auto"/>
          </w:tcPr>
          <w:p w14:paraId="7AF41385"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4</w:t>
            </w:r>
          </w:p>
        </w:tc>
        <w:tc>
          <w:tcPr>
            <w:tcW w:w="979" w:type="dxa"/>
            <w:tcBorders>
              <w:top w:val="single" w:sz="6" w:space="0" w:color="000000"/>
            </w:tcBorders>
            <w:shd w:val="clear" w:color="auto" w:fill="auto"/>
          </w:tcPr>
          <w:p w14:paraId="009DD61F"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5</w:t>
            </w:r>
          </w:p>
        </w:tc>
        <w:tc>
          <w:tcPr>
            <w:tcW w:w="979" w:type="dxa"/>
            <w:tcBorders>
              <w:top w:val="single" w:sz="6" w:space="0" w:color="000000"/>
            </w:tcBorders>
            <w:shd w:val="clear" w:color="auto" w:fill="auto"/>
          </w:tcPr>
          <w:p w14:paraId="422C2007"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6</w:t>
            </w:r>
          </w:p>
        </w:tc>
        <w:tc>
          <w:tcPr>
            <w:tcW w:w="979" w:type="dxa"/>
            <w:tcBorders>
              <w:top w:val="single" w:sz="6" w:space="0" w:color="000000"/>
            </w:tcBorders>
            <w:shd w:val="clear" w:color="auto" w:fill="auto"/>
          </w:tcPr>
          <w:p w14:paraId="31D5924C"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7</w:t>
            </w:r>
          </w:p>
        </w:tc>
        <w:tc>
          <w:tcPr>
            <w:tcW w:w="979" w:type="dxa"/>
            <w:tcBorders>
              <w:top w:val="single" w:sz="6" w:space="0" w:color="000000"/>
            </w:tcBorders>
            <w:shd w:val="clear" w:color="auto" w:fill="auto"/>
          </w:tcPr>
          <w:p w14:paraId="695A462C"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8</w:t>
            </w:r>
          </w:p>
        </w:tc>
        <w:tc>
          <w:tcPr>
            <w:tcW w:w="979" w:type="dxa"/>
            <w:tcBorders>
              <w:top w:val="single" w:sz="6" w:space="0" w:color="000000"/>
            </w:tcBorders>
            <w:shd w:val="clear" w:color="auto" w:fill="auto"/>
          </w:tcPr>
          <w:p w14:paraId="4742FAA6"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9</w:t>
            </w:r>
          </w:p>
        </w:tc>
        <w:tc>
          <w:tcPr>
            <w:tcW w:w="1080" w:type="dxa"/>
            <w:tcBorders>
              <w:top w:val="single" w:sz="6" w:space="0" w:color="000000"/>
            </w:tcBorders>
            <w:shd w:val="clear" w:color="auto" w:fill="auto"/>
          </w:tcPr>
          <w:p w14:paraId="6F968506"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10</w:t>
            </w:r>
          </w:p>
        </w:tc>
        <w:tc>
          <w:tcPr>
            <w:tcW w:w="1080" w:type="dxa"/>
            <w:tcBorders>
              <w:top w:val="single" w:sz="6" w:space="0" w:color="000000"/>
            </w:tcBorders>
            <w:shd w:val="clear" w:color="auto" w:fill="auto"/>
          </w:tcPr>
          <w:p w14:paraId="7C7A2565"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11</w:t>
            </w:r>
          </w:p>
        </w:tc>
        <w:tc>
          <w:tcPr>
            <w:tcW w:w="1080" w:type="dxa"/>
            <w:tcBorders>
              <w:top w:val="single" w:sz="6" w:space="0" w:color="000000"/>
            </w:tcBorders>
            <w:shd w:val="clear" w:color="auto" w:fill="auto"/>
          </w:tcPr>
          <w:p w14:paraId="74F99B62"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 Month 12</w:t>
            </w:r>
          </w:p>
        </w:tc>
      </w:tr>
      <w:tr w:rsidR="00F423D6" w:rsidRPr="00F15121" w14:paraId="410F3296" w14:textId="77777777" w:rsidTr="00F15121">
        <w:trPr>
          <w:trHeight w:val="490"/>
        </w:trPr>
        <w:tc>
          <w:tcPr>
            <w:tcW w:w="1354" w:type="dxa"/>
            <w:tcBorders>
              <w:right w:val="single" w:sz="6" w:space="0" w:color="000000"/>
            </w:tcBorders>
            <w:shd w:val="clear" w:color="auto" w:fill="auto"/>
          </w:tcPr>
          <w:p w14:paraId="5458F9B0" w14:textId="77777777" w:rsidR="00F423D6" w:rsidRPr="00F15121" w:rsidRDefault="00F423D6">
            <w:pPr>
              <w:pStyle w:val="PasTable1"/>
              <w:rPr>
                <w:rFonts w:ascii="Trebuchet MS" w:eastAsia="Verdana" w:hAnsi="Trebuchet MS" w:cs="Verdana"/>
                <w:sz w:val="18"/>
                <w:szCs w:val="18"/>
              </w:rPr>
            </w:pPr>
            <w:r w:rsidRPr="00F15121">
              <w:rPr>
                <w:rFonts w:ascii="Trebuchet MS" w:hAnsi="Trebuchet MS"/>
                <w:sz w:val="18"/>
                <w:szCs w:val="18"/>
              </w:rPr>
              <w:t>Plan Month</w:t>
            </w:r>
          </w:p>
        </w:tc>
        <w:tc>
          <w:tcPr>
            <w:tcW w:w="236" w:type="dxa"/>
            <w:tcBorders>
              <w:left w:val="single" w:sz="6" w:space="0" w:color="000000"/>
            </w:tcBorders>
            <w:shd w:val="clear" w:color="auto" w:fill="auto"/>
          </w:tcPr>
          <w:p w14:paraId="746FA51C" w14:textId="77777777" w:rsidR="00F423D6" w:rsidRPr="00F15121" w:rsidRDefault="00F423D6">
            <w:pPr>
              <w:pStyle w:val="PasTable1"/>
              <w:rPr>
                <w:rFonts w:ascii="Trebuchet MS" w:eastAsia="Verdana" w:hAnsi="Trebuchet MS" w:cs="Verdana"/>
                <w:sz w:val="18"/>
                <w:szCs w:val="18"/>
              </w:rPr>
            </w:pPr>
          </w:p>
        </w:tc>
        <w:tc>
          <w:tcPr>
            <w:tcW w:w="979" w:type="dxa"/>
            <w:shd w:val="clear" w:color="auto" w:fill="auto"/>
          </w:tcPr>
          <w:p w14:paraId="7A1E0AA5"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1</w:t>
            </w:r>
          </w:p>
        </w:tc>
        <w:tc>
          <w:tcPr>
            <w:tcW w:w="979" w:type="dxa"/>
            <w:shd w:val="clear" w:color="auto" w:fill="auto"/>
          </w:tcPr>
          <w:p w14:paraId="6D8B564C"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2</w:t>
            </w:r>
          </w:p>
        </w:tc>
        <w:tc>
          <w:tcPr>
            <w:tcW w:w="979" w:type="dxa"/>
            <w:shd w:val="clear" w:color="auto" w:fill="auto"/>
          </w:tcPr>
          <w:p w14:paraId="157A9347"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3</w:t>
            </w:r>
          </w:p>
        </w:tc>
        <w:tc>
          <w:tcPr>
            <w:tcW w:w="979" w:type="dxa"/>
            <w:shd w:val="clear" w:color="auto" w:fill="auto"/>
          </w:tcPr>
          <w:p w14:paraId="1A70D367"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4</w:t>
            </w:r>
          </w:p>
        </w:tc>
        <w:tc>
          <w:tcPr>
            <w:tcW w:w="979" w:type="dxa"/>
            <w:shd w:val="clear" w:color="auto" w:fill="auto"/>
          </w:tcPr>
          <w:p w14:paraId="756ACA44"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5</w:t>
            </w:r>
          </w:p>
        </w:tc>
        <w:tc>
          <w:tcPr>
            <w:tcW w:w="979" w:type="dxa"/>
            <w:shd w:val="clear" w:color="auto" w:fill="auto"/>
          </w:tcPr>
          <w:p w14:paraId="1CDE8738"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6</w:t>
            </w:r>
          </w:p>
        </w:tc>
        <w:tc>
          <w:tcPr>
            <w:tcW w:w="979" w:type="dxa"/>
            <w:shd w:val="clear" w:color="auto" w:fill="auto"/>
          </w:tcPr>
          <w:p w14:paraId="1FF63435"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7</w:t>
            </w:r>
          </w:p>
        </w:tc>
        <w:tc>
          <w:tcPr>
            <w:tcW w:w="979" w:type="dxa"/>
            <w:shd w:val="clear" w:color="auto" w:fill="auto"/>
          </w:tcPr>
          <w:p w14:paraId="433D85F5"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8</w:t>
            </w:r>
          </w:p>
        </w:tc>
        <w:tc>
          <w:tcPr>
            <w:tcW w:w="979" w:type="dxa"/>
            <w:shd w:val="clear" w:color="auto" w:fill="auto"/>
          </w:tcPr>
          <w:p w14:paraId="2A48E464"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9</w:t>
            </w:r>
          </w:p>
        </w:tc>
        <w:tc>
          <w:tcPr>
            <w:tcW w:w="1080" w:type="dxa"/>
            <w:shd w:val="clear" w:color="auto" w:fill="auto"/>
          </w:tcPr>
          <w:p w14:paraId="496EA8BE"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10</w:t>
            </w:r>
          </w:p>
        </w:tc>
        <w:tc>
          <w:tcPr>
            <w:tcW w:w="1080" w:type="dxa"/>
            <w:shd w:val="clear" w:color="auto" w:fill="auto"/>
          </w:tcPr>
          <w:p w14:paraId="354C67C0"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11</w:t>
            </w:r>
          </w:p>
        </w:tc>
        <w:tc>
          <w:tcPr>
            <w:tcW w:w="1080" w:type="dxa"/>
            <w:shd w:val="clear" w:color="auto" w:fill="auto"/>
          </w:tcPr>
          <w:p w14:paraId="4F350BB6"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12</w:t>
            </w:r>
          </w:p>
        </w:tc>
      </w:tr>
      <w:tr w:rsidR="00F423D6" w:rsidRPr="00F15121" w14:paraId="53F7A885" w14:textId="77777777" w:rsidTr="00F15121">
        <w:trPr>
          <w:trHeight w:val="490"/>
        </w:trPr>
        <w:tc>
          <w:tcPr>
            <w:tcW w:w="1354" w:type="dxa"/>
            <w:tcBorders>
              <w:right w:val="single" w:sz="6" w:space="0" w:color="000000"/>
            </w:tcBorders>
            <w:shd w:val="clear" w:color="auto" w:fill="auto"/>
          </w:tcPr>
          <w:p w14:paraId="7F148CCA" w14:textId="77777777" w:rsidR="00F423D6" w:rsidRPr="00F15121" w:rsidRDefault="00F423D6">
            <w:pPr>
              <w:pStyle w:val="PasTable1"/>
              <w:rPr>
                <w:rFonts w:ascii="Trebuchet MS" w:eastAsia="Verdana" w:hAnsi="Trebuchet MS" w:cs="Verdana"/>
                <w:sz w:val="18"/>
                <w:szCs w:val="18"/>
              </w:rPr>
            </w:pPr>
            <w:r w:rsidRPr="00F15121">
              <w:rPr>
                <w:rFonts w:ascii="Trebuchet MS" w:hAnsi="Trebuchet MS"/>
                <w:sz w:val="18"/>
                <w:szCs w:val="18"/>
              </w:rPr>
              <w:t>Current Interest Rate</w:t>
            </w:r>
          </w:p>
        </w:tc>
        <w:tc>
          <w:tcPr>
            <w:tcW w:w="236" w:type="dxa"/>
            <w:tcBorders>
              <w:left w:val="single" w:sz="6" w:space="0" w:color="000000"/>
            </w:tcBorders>
            <w:shd w:val="clear" w:color="auto" w:fill="auto"/>
          </w:tcPr>
          <w:p w14:paraId="526A1B97" w14:textId="77777777" w:rsidR="00F423D6" w:rsidRPr="00F15121" w:rsidRDefault="00F423D6">
            <w:pPr>
              <w:pStyle w:val="PasTable1"/>
              <w:rPr>
                <w:rFonts w:ascii="Trebuchet MS" w:eastAsia="Verdana" w:hAnsi="Trebuchet MS" w:cs="Verdana"/>
                <w:sz w:val="18"/>
                <w:szCs w:val="18"/>
              </w:rPr>
            </w:pPr>
          </w:p>
        </w:tc>
        <w:tc>
          <w:tcPr>
            <w:tcW w:w="979" w:type="dxa"/>
            <w:shd w:val="clear" w:color="auto" w:fill="auto"/>
          </w:tcPr>
          <w:p w14:paraId="4BB15396"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6CE07243"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798C6D32"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1B4616EB"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6AEA03AB"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2E9BB035"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25C3A91D"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5E3B786D"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2A87E4F6"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1080" w:type="dxa"/>
            <w:shd w:val="clear" w:color="auto" w:fill="auto"/>
          </w:tcPr>
          <w:p w14:paraId="3A677268"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1080" w:type="dxa"/>
            <w:shd w:val="clear" w:color="auto" w:fill="auto"/>
          </w:tcPr>
          <w:p w14:paraId="2D9CCCBC"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1080" w:type="dxa"/>
            <w:shd w:val="clear" w:color="auto" w:fill="auto"/>
          </w:tcPr>
          <w:p w14:paraId="736710AD"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r>
      <w:tr w:rsidR="00F423D6" w:rsidRPr="00F15121" w14:paraId="061EB7ED" w14:textId="77777777" w:rsidTr="00F15121">
        <w:trPr>
          <w:trHeight w:val="490"/>
        </w:trPr>
        <w:tc>
          <w:tcPr>
            <w:tcW w:w="1354" w:type="dxa"/>
            <w:tcBorders>
              <w:right w:val="single" w:sz="6" w:space="0" w:color="000000"/>
            </w:tcBorders>
            <w:shd w:val="clear" w:color="auto" w:fill="auto"/>
          </w:tcPr>
          <w:p w14:paraId="5F08D0E7" w14:textId="77777777" w:rsidR="00F423D6" w:rsidRPr="00F15121" w:rsidRDefault="00F423D6">
            <w:pPr>
              <w:pStyle w:val="PasTable1"/>
              <w:rPr>
                <w:rFonts w:ascii="Trebuchet MS" w:eastAsia="Verdana" w:hAnsi="Trebuchet MS" w:cs="Verdana"/>
                <w:sz w:val="18"/>
                <w:szCs w:val="18"/>
              </w:rPr>
            </w:pPr>
            <w:r w:rsidRPr="00F15121">
              <w:rPr>
                <w:rFonts w:ascii="Trebuchet MS" w:hAnsi="Trebuchet MS"/>
                <w:sz w:val="18"/>
                <w:szCs w:val="18"/>
              </w:rPr>
              <w:t>Long-term Interest Rate</w:t>
            </w:r>
          </w:p>
        </w:tc>
        <w:tc>
          <w:tcPr>
            <w:tcW w:w="236" w:type="dxa"/>
            <w:tcBorders>
              <w:left w:val="single" w:sz="6" w:space="0" w:color="000000"/>
            </w:tcBorders>
            <w:shd w:val="clear" w:color="auto" w:fill="auto"/>
          </w:tcPr>
          <w:p w14:paraId="70431EE8" w14:textId="77777777" w:rsidR="00F423D6" w:rsidRPr="00F15121" w:rsidRDefault="00F423D6">
            <w:pPr>
              <w:pStyle w:val="PasTable1"/>
              <w:rPr>
                <w:rFonts w:ascii="Trebuchet MS" w:eastAsia="Verdana" w:hAnsi="Trebuchet MS" w:cs="Verdana"/>
                <w:sz w:val="18"/>
                <w:szCs w:val="18"/>
              </w:rPr>
            </w:pPr>
          </w:p>
        </w:tc>
        <w:tc>
          <w:tcPr>
            <w:tcW w:w="979" w:type="dxa"/>
            <w:shd w:val="clear" w:color="auto" w:fill="auto"/>
          </w:tcPr>
          <w:p w14:paraId="5A05A72F"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25EBAE7C"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5D91A0EA"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36D710FE"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73B3ADE5"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4F233149"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1426AA8B"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2A6954FD"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979" w:type="dxa"/>
            <w:shd w:val="clear" w:color="auto" w:fill="auto"/>
          </w:tcPr>
          <w:p w14:paraId="25EE341F"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1080" w:type="dxa"/>
            <w:shd w:val="clear" w:color="auto" w:fill="auto"/>
          </w:tcPr>
          <w:p w14:paraId="3E52444E"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1080" w:type="dxa"/>
            <w:shd w:val="clear" w:color="auto" w:fill="auto"/>
          </w:tcPr>
          <w:p w14:paraId="75134344"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c>
          <w:tcPr>
            <w:tcW w:w="1080" w:type="dxa"/>
            <w:shd w:val="clear" w:color="auto" w:fill="auto"/>
          </w:tcPr>
          <w:p w14:paraId="7F088D39"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10.00% </w:t>
            </w:r>
          </w:p>
        </w:tc>
      </w:tr>
      <w:tr w:rsidR="00F423D6" w:rsidRPr="00F15121" w14:paraId="1F783895" w14:textId="77777777" w:rsidTr="00F15121">
        <w:trPr>
          <w:trHeight w:val="490"/>
        </w:trPr>
        <w:tc>
          <w:tcPr>
            <w:tcW w:w="1354" w:type="dxa"/>
            <w:tcBorders>
              <w:bottom w:val="single" w:sz="6" w:space="0" w:color="000000"/>
              <w:right w:val="single" w:sz="6" w:space="0" w:color="000000"/>
            </w:tcBorders>
            <w:shd w:val="clear" w:color="auto" w:fill="auto"/>
          </w:tcPr>
          <w:p w14:paraId="6382A815" w14:textId="77777777" w:rsidR="00F423D6" w:rsidRPr="00F15121" w:rsidRDefault="00F423D6">
            <w:pPr>
              <w:pStyle w:val="PasTable1"/>
              <w:rPr>
                <w:rFonts w:ascii="Trebuchet MS" w:eastAsia="Verdana" w:hAnsi="Trebuchet MS" w:cs="Verdana"/>
                <w:sz w:val="18"/>
                <w:szCs w:val="18"/>
              </w:rPr>
            </w:pPr>
            <w:r w:rsidRPr="00F15121">
              <w:rPr>
                <w:rFonts w:ascii="Trebuchet MS" w:hAnsi="Trebuchet MS"/>
                <w:sz w:val="18"/>
                <w:szCs w:val="18"/>
              </w:rPr>
              <w:t>Tax Rate</w:t>
            </w:r>
          </w:p>
        </w:tc>
        <w:tc>
          <w:tcPr>
            <w:tcW w:w="236" w:type="dxa"/>
            <w:tcBorders>
              <w:left w:val="single" w:sz="6" w:space="0" w:color="000000"/>
              <w:bottom w:val="single" w:sz="6" w:space="0" w:color="000000"/>
            </w:tcBorders>
            <w:shd w:val="clear" w:color="auto" w:fill="auto"/>
          </w:tcPr>
          <w:p w14:paraId="2677152F" w14:textId="77777777" w:rsidR="00F423D6" w:rsidRPr="00F15121" w:rsidRDefault="00F423D6">
            <w:pPr>
              <w:pStyle w:val="PasTable1"/>
              <w:rPr>
                <w:rFonts w:ascii="Trebuchet MS" w:eastAsia="Verdana" w:hAnsi="Trebuchet MS" w:cs="Verdana"/>
                <w:sz w:val="18"/>
                <w:szCs w:val="18"/>
              </w:rPr>
            </w:pPr>
          </w:p>
        </w:tc>
        <w:tc>
          <w:tcPr>
            <w:tcW w:w="979" w:type="dxa"/>
            <w:tcBorders>
              <w:bottom w:val="single" w:sz="6" w:space="0" w:color="000000"/>
            </w:tcBorders>
            <w:shd w:val="clear" w:color="auto" w:fill="auto"/>
          </w:tcPr>
          <w:p w14:paraId="41746099"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30.00% </w:t>
            </w:r>
          </w:p>
        </w:tc>
        <w:tc>
          <w:tcPr>
            <w:tcW w:w="979" w:type="dxa"/>
            <w:tcBorders>
              <w:bottom w:val="single" w:sz="6" w:space="0" w:color="000000"/>
            </w:tcBorders>
            <w:shd w:val="clear" w:color="auto" w:fill="auto"/>
          </w:tcPr>
          <w:p w14:paraId="28AAB416"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0.00% </w:t>
            </w:r>
          </w:p>
        </w:tc>
        <w:tc>
          <w:tcPr>
            <w:tcW w:w="979" w:type="dxa"/>
            <w:tcBorders>
              <w:bottom w:val="single" w:sz="6" w:space="0" w:color="000000"/>
            </w:tcBorders>
            <w:shd w:val="clear" w:color="auto" w:fill="auto"/>
          </w:tcPr>
          <w:p w14:paraId="37CB760D"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0.00% </w:t>
            </w:r>
          </w:p>
        </w:tc>
        <w:tc>
          <w:tcPr>
            <w:tcW w:w="979" w:type="dxa"/>
            <w:tcBorders>
              <w:bottom w:val="single" w:sz="6" w:space="0" w:color="000000"/>
            </w:tcBorders>
            <w:shd w:val="clear" w:color="auto" w:fill="auto"/>
          </w:tcPr>
          <w:p w14:paraId="137CA432"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0.00% </w:t>
            </w:r>
          </w:p>
        </w:tc>
        <w:tc>
          <w:tcPr>
            <w:tcW w:w="979" w:type="dxa"/>
            <w:tcBorders>
              <w:bottom w:val="single" w:sz="6" w:space="0" w:color="000000"/>
            </w:tcBorders>
            <w:shd w:val="clear" w:color="auto" w:fill="auto"/>
          </w:tcPr>
          <w:p w14:paraId="2FB3D2FA"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0.00% </w:t>
            </w:r>
          </w:p>
        </w:tc>
        <w:tc>
          <w:tcPr>
            <w:tcW w:w="979" w:type="dxa"/>
            <w:tcBorders>
              <w:bottom w:val="single" w:sz="6" w:space="0" w:color="000000"/>
            </w:tcBorders>
            <w:shd w:val="clear" w:color="auto" w:fill="auto"/>
          </w:tcPr>
          <w:p w14:paraId="20B19F3B"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25.00% </w:t>
            </w:r>
          </w:p>
        </w:tc>
        <w:tc>
          <w:tcPr>
            <w:tcW w:w="979" w:type="dxa"/>
            <w:tcBorders>
              <w:bottom w:val="single" w:sz="6" w:space="0" w:color="000000"/>
            </w:tcBorders>
            <w:shd w:val="clear" w:color="auto" w:fill="auto"/>
          </w:tcPr>
          <w:p w14:paraId="59366F2D"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25.00% </w:t>
            </w:r>
          </w:p>
        </w:tc>
        <w:tc>
          <w:tcPr>
            <w:tcW w:w="979" w:type="dxa"/>
            <w:tcBorders>
              <w:bottom w:val="single" w:sz="6" w:space="0" w:color="000000"/>
            </w:tcBorders>
            <w:shd w:val="clear" w:color="auto" w:fill="auto"/>
          </w:tcPr>
          <w:p w14:paraId="1853FBE6"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25.00% </w:t>
            </w:r>
          </w:p>
        </w:tc>
        <w:tc>
          <w:tcPr>
            <w:tcW w:w="979" w:type="dxa"/>
            <w:tcBorders>
              <w:bottom w:val="single" w:sz="6" w:space="0" w:color="000000"/>
            </w:tcBorders>
            <w:shd w:val="clear" w:color="auto" w:fill="auto"/>
          </w:tcPr>
          <w:p w14:paraId="68F36544"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25.00% </w:t>
            </w:r>
          </w:p>
        </w:tc>
        <w:tc>
          <w:tcPr>
            <w:tcW w:w="1080" w:type="dxa"/>
            <w:tcBorders>
              <w:bottom w:val="single" w:sz="6" w:space="0" w:color="000000"/>
            </w:tcBorders>
            <w:shd w:val="clear" w:color="auto" w:fill="auto"/>
          </w:tcPr>
          <w:p w14:paraId="5C80E32E"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25.00% </w:t>
            </w:r>
          </w:p>
        </w:tc>
        <w:tc>
          <w:tcPr>
            <w:tcW w:w="1080" w:type="dxa"/>
            <w:tcBorders>
              <w:bottom w:val="single" w:sz="6" w:space="0" w:color="000000"/>
            </w:tcBorders>
            <w:shd w:val="clear" w:color="auto" w:fill="auto"/>
          </w:tcPr>
          <w:p w14:paraId="579830C1"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25.00% </w:t>
            </w:r>
          </w:p>
        </w:tc>
        <w:tc>
          <w:tcPr>
            <w:tcW w:w="1080" w:type="dxa"/>
            <w:tcBorders>
              <w:bottom w:val="single" w:sz="6" w:space="0" w:color="000000"/>
            </w:tcBorders>
            <w:shd w:val="clear" w:color="auto" w:fill="auto"/>
          </w:tcPr>
          <w:p w14:paraId="04933C2D"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25.00% </w:t>
            </w:r>
          </w:p>
        </w:tc>
      </w:tr>
      <w:tr w:rsidR="00F423D6" w:rsidRPr="00F15121" w14:paraId="51B63F88" w14:textId="77777777" w:rsidTr="00F15121">
        <w:trPr>
          <w:trHeight w:val="490"/>
        </w:trPr>
        <w:tc>
          <w:tcPr>
            <w:tcW w:w="1354" w:type="dxa"/>
            <w:tcBorders>
              <w:top w:val="single" w:sz="6" w:space="0" w:color="000000"/>
              <w:right w:val="single" w:sz="6" w:space="0" w:color="000000"/>
            </w:tcBorders>
            <w:shd w:val="clear" w:color="auto" w:fill="auto"/>
          </w:tcPr>
          <w:p w14:paraId="621F6260" w14:textId="77777777" w:rsidR="00F423D6" w:rsidRPr="00F15121" w:rsidRDefault="00F423D6">
            <w:pPr>
              <w:pStyle w:val="PasTable1"/>
              <w:rPr>
                <w:rFonts w:ascii="Trebuchet MS" w:eastAsia="Verdana" w:hAnsi="Trebuchet MS" w:cs="Verdana"/>
                <w:b/>
                <w:bCs/>
                <w:sz w:val="18"/>
                <w:szCs w:val="18"/>
              </w:rPr>
            </w:pPr>
            <w:r w:rsidRPr="00F15121">
              <w:rPr>
                <w:rFonts w:ascii="Trebuchet MS" w:hAnsi="Trebuchet MS"/>
                <w:b/>
                <w:bCs/>
                <w:sz w:val="18"/>
                <w:szCs w:val="18"/>
              </w:rPr>
              <w:t>Other</w:t>
            </w:r>
          </w:p>
        </w:tc>
        <w:tc>
          <w:tcPr>
            <w:tcW w:w="236" w:type="dxa"/>
            <w:tcBorders>
              <w:top w:val="single" w:sz="6" w:space="0" w:color="000000"/>
              <w:left w:val="single" w:sz="6" w:space="0" w:color="000000"/>
            </w:tcBorders>
            <w:shd w:val="clear" w:color="auto" w:fill="auto"/>
          </w:tcPr>
          <w:p w14:paraId="690DEA31" w14:textId="77777777" w:rsidR="00F423D6" w:rsidRPr="00F15121" w:rsidRDefault="00F423D6">
            <w:pPr>
              <w:pStyle w:val="PasTable1"/>
              <w:rPr>
                <w:rFonts w:ascii="Trebuchet MS" w:eastAsia="Verdana" w:hAnsi="Trebuchet MS" w:cs="Verdana"/>
                <w:sz w:val="18"/>
                <w:szCs w:val="18"/>
              </w:rPr>
            </w:pPr>
          </w:p>
        </w:tc>
        <w:tc>
          <w:tcPr>
            <w:tcW w:w="979" w:type="dxa"/>
            <w:tcBorders>
              <w:top w:val="single" w:sz="6" w:space="0" w:color="000000"/>
            </w:tcBorders>
            <w:shd w:val="clear" w:color="auto" w:fill="auto"/>
          </w:tcPr>
          <w:p w14:paraId="55DE5A87"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979" w:type="dxa"/>
            <w:tcBorders>
              <w:top w:val="single" w:sz="6" w:space="0" w:color="000000"/>
            </w:tcBorders>
            <w:shd w:val="clear" w:color="auto" w:fill="auto"/>
          </w:tcPr>
          <w:p w14:paraId="4E43C921"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979" w:type="dxa"/>
            <w:tcBorders>
              <w:top w:val="single" w:sz="6" w:space="0" w:color="000000"/>
            </w:tcBorders>
            <w:shd w:val="clear" w:color="auto" w:fill="auto"/>
          </w:tcPr>
          <w:p w14:paraId="1987D9E5"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979" w:type="dxa"/>
            <w:tcBorders>
              <w:top w:val="single" w:sz="6" w:space="0" w:color="000000"/>
            </w:tcBorders>
            <w:shd w:val="clear" w:color="auto" w:fill="auto"/>
          </w:tcPr>
          <w:p w14:paraId="0BBEF70B"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979" w:type="dxa"/>
            <w:tcBorders>
              <w:top w:val="single" w:sz="6" w:space="0" w:color="000000"/>
            </w:tcBorders>
            <w:shd w:val="clear" w:color="auto" w:fill="auto"/>
          </w:tcPr>
          <w:p w14:paraId="38181419"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979" w:type="dxa"/>
            <w:tcBorders>
              <w:top w:val="single" w:sz="6" w:space="0" w:color="000000"/>
            </w:tcBorders>
            <w:shd w:val="clear" w:color="auto" w:fill="auto"/>
          </w:tcPr>
          <w:p w14:paraId="0EC7D847"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979" w:type="dxa"/>
            <w:tcBorders>
              <w:top w:val="single" w:sz="6" w:space="0" w:color="000000"/>
            </w:tcBorders>
            <w:shd w:val="clear" w:color="auto" w:fill="auto"/>
          </w:tcPr>
          <w:p w14:paraId="23C0E36D"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979" w:type="dxa"/>
            <w:tcBorders>
              <w:top w:val="single" w:sz="6" w:space="0" w:color="000000"/>
            </w:tcBorders>
            <w:shd w:val="clear" w:color="auto" w:fill="auto"/>
          </w:tcPr>
          <w:p w14:paraId="39E198F3"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979" w:type="dxa"/>
            <w:tcBorders>
              <w:top w:val="single" w:sz="6" w:space="0" w:color="000000"/>
            </w:tcBorders>
            <w:shd w:val="clear" w:color="auto" w:fill="auto"/>
          </w:tcPr>
          <w:p w14:paraId="1EB57FA4"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1080" w:type="dxa"/>
            <w:tcBorders>
              <w:top w:val="single" w:sz="6" w:space="0" w:color="000000"/>
            </w:tcBorders>
            <w:shd w:val="clear" w:color="auto" w:fill="auto"/>
          </w:tcPr>
          <w:p w14:paraId="33EE767E"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1080" w:type="dxa"/>
            <w:tcBorders>
              <w:top w:val="single" w:sz="6" w:space="0" w:color="000000"/>
            </w:tcBorders>
            <w:shd w:val="clear" w:color="auto" w:fill="auto"/>
          </w:tcPr>
          <w:p w14:paraId="5E44974A"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c>
          <w:tcPr>
            <w:tcW w:w="1080" w:type="dxa"/>
            <w:tcBorders>
              <w:top w:val="single" w:sz="6" w:space="0" w:color="000000"/>
            </w:tcBorders>
            <w:shd w:val="clear" w:color="auto" w:fill="auto"/>
          </w:tcPr>
          <w:p w14:paraId="086CD1B8" w14:textId="77777777" w:rsidR="00F423D6" w:rsidRPr="00F15121" w:rsidRDefault="00F423D6">
            <w:pPr>
              <w:pStyle w:val="PasTable1"/>
              <w:jc w:val="right"/>
              <w:rPr>
                <w:rFonts w:ascii="Trebuchet MS" w:eastAsia="Verdana" w:hAnsi="Trebuchet MS" w:cs="Verdana"/>
                <w:sz w:val="18"/>
                <w:szCs w:val="18"/>
              </w:rPr>
            </w:pPr>
            <w:r w:rsidRPr="00F15121">
              <w:rPr>
                <w:rFonts w:ascii="Trebuchet MS" w:hAnsi="Trebuchet MS"/>
                <w:sz w:val="18"/>
                <w:szCs w:val="18"/>
              </w:rPr>
              <w:t xml:space="preserve">0 </w:t>
            </w:r>
          </w:p>
        </w:tc>
      </w:tr>
      <w:bookmarkEnd w:id="253"/>
      <w:bookmarkEnd w:id="254"/>
    </w:tbl>
    <w:p w14:paraId="57B02D61" w14:textId="77777777" w:rsidR="00AF2A17" w:rsidRDefault="00AF2A17" w:rsidP="00AF2A17"/>
    <w:p w14:paraId="1CC9CE70"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66"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05015D42" w14:textId="77777777" w:rsidR="00D54CF8" w:rsidRDefault="00F423D6" w:rsidP="00D54CF8">
      <w:pPr>
        <w:pStyle w:val="Heading2"/>
      </w:pPr>
      <w:r>
        <w:rPr>
          <w:rFonts w:ascii="Verdana" w:eastAsia="Verdana" w:hAnsi="Verdana" w:cs="Verdana"/>
          <w:b w:val="0"/>
          <w:sz w:val="20"/>
        </w:rPr>
        <w:br w:type="page"/>
      </w:r>
      <w:bookmarkStart w:id="255" w:name="_Toc369421638"/>
      <w:bookmarkStart w:id="256" w:name="_Toc369423475"/>
      <w:bookmarkStart w:id="257" w:name="_Toc497120298"/>
      <w:r w:rsidR="00D54CF8">
        <w:lastRenderedPageBreak/>
        <w:t>Profit and Loss Statement (With Monthly Detail)</w:t>
      </w:r>
      <w:bookmarkEnd w:id="255"/>
      <w:bookmarkEnd w:id="256"/>
      <w:bookmarkEnd w:id="257"/>
    </w:p>
    <w:tbl>
      <w:tblPr>
        <w:tblW w:w="13591" w:type="dxa"/>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1630"/>
        <w:gridCol w:w="513"/>
        <w:gridCol w:w="936"/>
        <w:gridCol w:w="936"/>
        <w:gridCol w:w="936"/>
        <w:gridCol w:w="936"/>
        <w:gridCol w:w="936"/>
        <w:gridCol w:w="936"/>
        <w:gridCol w:w="936"/>
        <w:gridCol w:w="936"/>
        <w:gridCol w:w="936"/>
        <w:gridCol w:w="1008"/>
        <w:gridCol w:w="1008"/>
        <w:gridCol w:w="1008"/>
      </w:tblGrid>
      <w:tr w:rsidR="00F423D6" w:rsidRPr="00911AC3" w14:paraId="69F08A68" w14:textId="77777777" w:rsidTr="008F0DAC">
        <w:tc>
          <w:tcPr>
            <w:tcW w:w="1630" w:type="dxa"/>
            <w:tcBorders>
              <w:bottom w:val="single" w:sz="6" w:space="0" w:color="000000"/>
              <w:right w:val="single" w:sz="6" w:space="0" w:color="000000"/>
            </w:tcBorders>
            <w:shd w:val="clear" w:color="auto" w:fill="auto"/>
          </w:tcPr>
          <w:p w14:paraId="206353CB" w14:textId="77777777" w:rsidR="00F423D6" w:rsidRPr="00D54CF8" w:rsidRDefault="00F423D6">
            <w:pPr>
              <w:pStyle w:val="PasTable1"/>
              <w:rPr>
                <w:rFonts w:ascii="Trebuchet MS" w:eastAsia="Verdana" w:hAnsi="Trebuchet MS" w:cs="Verdana"/>
                <w:i/>
                <w:iCs/>
                <w:sz w:val="18"/>
                <w:szCs w:val="18"/>
              </w:rPr>
            </w:pPr>
            <w:bookmarkStart w:id="258" w:name="TableAppendixProfitandLoss"/>
            <w:bookmarkStart w:id="259" w:name="BodyTableAppendixProfitandLoss"/>
            <w:r w:rsidRPr="00D54CF8">
              <w:rPr>
                <w:rFonts w:ascii="Trebuchet MS" w:hAnsi="Trebuchet MS"/>
                <w:i/>
                <w:iCs/>
                <w:sz w:val="18"/>
                <w:szCs w:val="18"/>
              </w:rPr>
              <w:t>Pro Forma Profit and Loss</w:t>
            </w:r>
          </w:p>
        </w:tc>
        <w:tc>
          <w:tcPr>
            <w:tcW w:w="513" w:type="dxa"/>
            <w:tcBorders>
              <w:left w:val="single" w:sz="6" w:space="0" w:color="000000"/>
              <w:bottom w:val="single" w:sz="6" w:space="0" w:color="000000"/>
            </w:tcBorders>
            <w:shd w:val="clear" w:color="auto" w:fill="auto"/>
          </w:tcPr>
          <w:p w14:paraId="1D9249AC" w14:textId="77777777" w:rsidR="00F423D6" w:rsidRPr="00D54CF8" w:rsidRDefault="00F423D6">
            <w:pPr>
              <w:pStyle w:val="PasTable1"/>
              <w:rPr>
                <w:rFonts w:ascii="Trebuchet MS" w:eastAsia="Verdana" w:hAnsi="Trebuchet MS" w:cs="Verdana"/>
                <w:i/>
                <w:iCs/>
                <w:sz w:val="18"/>
                <w:szCs w:val="18"/>
              </w:rPr>
            </w:pPr>
          </w:p>
        </w:tc>
        <w:tc>
          <w:tcPr>
            <w:tcW w:w="936" w:type="dxa"/>
            <w:tcBorders>
              <w:bottom w:val="single" w:sz="6" w:space="0" w:color="000000"/>
            </w:tcBorders>
            <w:shd w:val="clear" w:color="auto" w:fill="auto"/>
          </w:tcPr>
          <w:p w14:paraId="1021046F" w14:textId="77777777" w:rsidR="00F423D6" w:rsidRPr="00D54CF8" w:rsidRDefault="00F423D6">
            <w:pPr>
              <w:pStyle w:val="PasTable1"/>
              <w:rPr>
                <w:rFonts w:ascii="Trebuchet MS" w:eastAsia="Verdana" w:hAnsi="Trebuchet MS" w:cs="Verdana"/>
                <w:i/>
                <w:iCs/>
                <w:sz w:val="18"/>
                <w:szCs w:val="18"/>
              </w:rPr>
            </w:pPr>
          </w:p>
        </w:tc>
        <w:tc>
          <w:tcPr>
            <w:tcW w:w="936" w:type="dxa"/>
            <w:tcBorders>
              <w:bottom w:val="single" w:sz="6" w:space="0" w:color="000000"/>
            </w:tcBorders>
            <w:shd w:val="clear" w:color="auto" w:fill="auto"/>
          </w:tcPr>
          <w:p w14:paraId="5DB3CB99" w14:textId="77777777" w:rsidR="00F423D6" w:rsidRPr="00D54CF8" w:rsidRDefault="00F423D6">
            <w:pPr>
              <w:pStyle w:val="PasTable1"/>
              <w:rPr>
                <w:rFonts w:ascii="Trebuchet MS" w:eastAsia="Verdana" w:hAnsi="Trebuchet MS" w:cs="Verdana"/>
                <w:i/>
                <w:iCs/>
                <w:sz w:val="18"/>
                <w:szCs w:val="18"/>
              </w:rPr>
            </w:pPr>
          </w:p>
        </w:tc>
        <w:tc>
          <w:tcPr>
            <w:tcW w:w="936" w:type="dxa"/>
            <w:tcBorders>
              <w:bottom w:val="single" w:sz="6" w:space="0" w:color="000000"/>
            </w:tcBorders>
            <w:shd w:val="clear" w:color="auto" w:fill="auto"/>
          </w:tcPr>
          <w:p w14:paraId="55968C0A" w14:textId="77777777" w:rsidR="00F423D6" w:rsidRPr="00D54CF8" w:rsidRDefault="00F423D6">
            <w:pPr>
              <w:pStyle w:val="PasTable1"/>
              <w:rPr>
                <w:rFonts w:ascii="Trebuchet MS" w:eastAsia="Verdana" w:hAnsi="Trebuchet MS" w:cs="Verdana"/>
                <w:i/>
                <w:iCs/>
                <w:sz w:val="18"/>
                <w:szCs w:val="18"/>
              </w:rPr>
            </w:pPr>
          </w:p>
        </w:tc>
        <w:tc>
          <w:tcPr>
            <w:tcW w:w="936" w:type="dxa"/>
            <w:tcBorders>
              <w:bottom w:val="single" w:sz="6" w:space="0" w:color="000000"/>
            </w:tcBorders>
            <w:shd w:val="clear" w:color="auto" w:fill="auto"/>
          </w:tcPr>
          <w:p w14:paraId="0B874536" w14:textId="77777777" w:rsidR="00F423D6" w:rsidRPr="00D54CF8" w:rsidRDefault="00F423D6">
            <w:pPr>
              <w:pStyle w:val="PasTable1"/>
              <w:rPr>
                <w:rFonts w:ascii="Trebuchet MS" w:eastAsia="Verdana" w:hAnsi="Trebuchet MS" w:cs="Verdana"/>
                <w:i/>
                <w:iCs/>
                <w:sz w:val="18"/>
                <w:szCs w:val="18"/>
              </w:rPr>
            </w:pPr>
          </w:p>
        </w:tc>
        <w:tc>
          <w:tcPr>
            <w:tcW w:w="936" w:type="dxa"/>
            <w:tcBorders>
              <w:bottom w:val="single" w:sz="6" w:space="0" w:color="000000"/>
            </w:tcBorders>
            <w:shd w:val="clear" w:color="auto" w:fill="auto"/>
          </w:tcPr>
          <w:p w14:paraId="5F76D978" w14:textId="77777777" w:rsidR="00F423D6" w:rsidRPr="00D54CF8" w:rsidRDefault="00F423D6">
            <w:pPr>
              <w:pStyle w:val="PasTable1"/>
              <w:rPr>
                <w:rFonts w:ascii="Trebuchet MS" w:eastAsia="Verdana" w:hAnsi="Trebuchet MS" w:cs="Verdana"/>
                <w:i/>
                <w:iCs/>
                <w:sz w:val="18"/>
                <w:szCs w:val="18"/>
              </w:rPr>
            </w:pPr>
          </w:p>
        </w:tc>
        <w:tc>
          <w:tcPr>
            <w:tcW w:w="936" w:type="dxa"/>
            <w:tcBorders>
              <w:bottom w:val="single" w:sz="6" w:space="0" w:color="000000"/>
            </w:tcBorders>
            <w:shd w:val="clear" w:color="auto" w:fill="auto"/>
          </w:tcPr>
          <w:p w14:paraId="6D81BAEA" w14:textId="77777777" w:rsidR="00F423D6" w:rsidRPr="00D54CF8" w:rsidRDefault="00F423D6">
            <w:pPr>
              <w:pStyle w:val="PasTable1"/>
              <w:rPr>
                <w:rFonts w:ascii="Trebuchet MS" w:eastAsia="Verdana" w:hAnsi="Trebuchet MS" w:cs="Verdana"/>
                <w:i/>
                <w:iCs/>
                <w:sz w:val="18"/>
                <w:szCs w:val="18"/>
              </w:rPr>
            </w:pPr>
          </w:p>
        </w:tc>
        <w:tc>
          <w:tcPr>
            <w:tcW w:w="936" w:type="dxa"/>
            <w:tcBorders>
              <w:bottom w:val="single" w:sz="6" w:space="0" w:color="000000"/>
            </w:tcBorders>
            <w:shd w:val="clear" w:color="auto" w:fill="auto"/>
          </w:tcPr>
          <w:p w14:paraId="24EC998C" w14:textId="77777777" w:rsidR="00F423D6" w:rsidRPr="00D54CF8" w:rsidRDefault="00F423D6">
            <w:pPr>
              <w:pStyle w:val="PasTable1"/>
              <w:rPr>
                <w:rFonts w:ascii="Trebuchet MS" w:eastAsia="Verdana" w:hAnsi="Trebuchet MS" w:cs="Verdana"/>
                <w:i/>
                <w:iCs/>
                <w:sz w:val="18"/>
                <w:szCs w:val="18"/>
              </w:rPr>
            </w:pPr>
          </w:p>
        </w:tc>
        <w:tc>
          <w:tcPr>
            <w:tcW w:w="936" w:type="dxa"/>
            <w:tcBorders>
              <w:bottom w:val="single" w:sz="6" w:space="0" w:color="000000"/>
            </w:tcBorders>
            <w:shd w:val="clear" w:color="auto" w:fill="auto"/>
          </w:tcPr>
          <w:p w14:paraId="23CB5120" w14:textId="77777777" w:rsidR="00F423D6" w:rsidRPr="00D54CF8" w:rsidRDefault="00F423D6">
            <w:pPr>
              <w:pStyle w:val="PasTable1"/>
              <w:rPr>
                <w:rFonts w:ascii="Trebuchet MS" w:eastAsia="Verdana" w:hAnsi="Trebuchet MS" w:cs="Verdana"/>
                <w:i/>
                <w:iCs/>
                <w:sz w:val="18"/>
                <w:szCs w:val="18"/>
              </w:rPr>
            </w:pPr>
          </w:p>
        </w:tc>
        <w:tc>
          <w:tcPr>
            <w:tcW w:w="936" w:type="dxa"/>
            <w:tcBorders>
              <w:bottom w:val="single" w:sz="6" w:space="0" w:color="000000"/>
            </w:tcBorders>
            <w:shd w:val="clear" w:color="auto" w:fill="auto"/>
          </w:tcPr>
          <w:p w14:paraId="49F3F41E" w14:textId="77777777" w:rsidR="00F423D6" w:rsidRPr="00D54CF8" w:rsidRDefault="00F423D6">
            <w:pPr>
              <w:pStyle w:val="PasTable1"/>
              <w:rPr>
                <w:rFonts w:ascii="Trebuchet MS" w:eastAsia="Verdana" w:hAnsi="Trebuchet MS" w:cs="Verdana"/>
                <w:i/>
                <w:iCs/>
                <w:sz w:val="18"/>
                <w:szCs w:val="18"/>
              </w:rPr>
            </w:pPr>
          </w:p>
        </w:tc>
        <w:tc>
          <w:tcPr>
            <w:tcW w:w="1008" w:type="dxa"/>
            <w:tcBorders>
              <w:bottom w:val="single" w:sz="6" w:space="0" w:color="000000"/>
            </w:tcBorders>
            <w:shd w:val="clear" w:color="auto" w:fill="auto"/>
          </w:tcPr>
          <w:p w14:paraId="2EE90548" w14:textId="77777777" w:rsidR="00F423D6" w:rsidRPr="00D54CF8" w:rsidRDefault="00F423D6">
            <w:pPr>
              <w:pStyle w:val="PasTable1"/>
              <w:rPr>
                <w:rFonts w:ascii="Trebuchet MS" w:eastAsia="Verdana" w:hAnsi="Trebuchet MS" w:cs="Verdana"/>
                <w:i/>
                <w:iCs/>
                <w:sz w:val="18"/>
                <w:szCs w:val="18"/>
              </w:rPr>
            </w:pPr>
          </w:p>
        </w:tc>
        <w:tc>
          <w:tcPr>
            <w:tcW w:w="1008" w:type="dxa"/>
            <w:tcBorders>
              <w:bottom w:val="single" w:sz="6" w:space="0" w:color="000000"/>
            </w:tcBorders>
            <w:shd w:val="clear" w:color="auto" w:fill="auto"/>
          </w:tcPr>
          <w:p w14:paraId="3C7C6197" w14:textId="77777777" w:rsidR="00F423D6" w:rsidRPr="00D54CF8" w:rsidRDefault="00F423D6">
            <w:pPr>
              <w:pStyle w:val="PasTable1"/>
              <w:rPr>
                <w:rFonts w:ascii="Trebuchet MS" w:eastAsia="Verdana" w:hAnsi="Trebuchet MS" w:cs="Verdana"/>
                <w:i/>
                <w:iCs/>
                <w:sz w:val="18"/>
                <w:szCs w:val="18"/>
              </w:rPr>
            </w:pPr>
          </w:p>
        </w:tc>
        <w:tc>
          <w:tcPr>
            <w:tcW w:w="1008" w:type="dxa"/>
            <w:tcBorders>
              <w:bottom w:val="single" w:sz="6" w:space="0" w:color="000000"/>
            </w:tcBorders>
            <w:shd w:val="clear" w:color="auto" w:fill="auto"/>
          </w:tcPr>
          <w:p w14:paraId="0AB8ADCF" w14:textId="77777777" w:rsidR="00F423D6" w:rsidRPr="00D54CF8" w:rsidRDefault="00F423D6">
            <w:pPr>
              <w:pStyle w:val="PasTable1"/>
              <w:rPr>
                <w:rFonts w:ascii="Trebuchet MS" w:eastAsia="Verdana" w:hAnsi="Trebuchet MS" w:cs="Verdana"/>
                <w:b/>
                <w:bCs/>
                <w:sz w:val="18"/>
                <w:szCs w:val="18"/>
              </w:rPr>
            </w:pPr>
          </w:p>
        </w:tc>
      </w:tr>
      <w:tr w:rsidR="00F423D6" w:rsidRPr="00911AC3" w14:paraId="039BB7C1" w14:textId="77777777" w:rsidTr="008F0DAC">
        <w:tc>
          <w:tcPr>
            <w:tcW w:w="1630" w:type="dxa"/>
            <w:tcBorders>
              <w:top w:val="single" w:sz="6" w:space="0" w:color="000000"/>
              <w:right w:val="single" w:sz="6" w:space="0" w:color="000000"/>
            </w:tcBorders>
            <w:shd w:val="clear" w:color="auto" w:fill="auto"/>
          </w:tcPr>
          <w:p w14:paraId="4BFA9810" w14:textId="77777777" w:rsidR="00F423D6" w:rsidRPr="00D54CF8" w:rsidRDefault="00F423D6">
            <w:pPr>
              <w:pStyle w:val="PasTable1"/>
              <w:rPr>
                <w:rFonts w:ascii="Trebuchet MS" w:eastAsia="Verdana" w:hAnsi="Trebuchet MS" w:cs="Verdana"/>
                <w:sz w:val="18"/>
                <w:szCs w:val="18"/>
              </w:rPr>
            </w:pPr>
          </w:p>
        </w:tc>
        <w:tc>
          <w:tcPr>
            <w:tcW w:w="513" w:type="dxa"/>
            <w:tcBorders>
              <w:top w:val="single" w:sz="6" w:space="0" w:color="000000"/>
              <w:left w:val="single" w:sz="6" w:space="0" w:color="000000"/>
            </w:tcBorders>
            <w:shd w:val="clear" w:color="auto" w:fill="auto"/>
          </w:tcPr>
          <w:p w14:paraId="67A8874F" w14:textId="77777777" w:rsidR="00F423D6" w:rsidRPr="00D54CF8" w:rsidRDefault="00F423D6">
            <w:pPr>
              <w:pStyle w:val="PasTable1"/>
              <w:rPr>
                <w:rFonts w:ascii="Trebuchet MS" w:eastAsia="Verdana" w:hAnsi="Trebuchet MS" w:cs="Verdana"/>
                <w:sz w:val="18"/>
                <w:szCs w:val="18"/>
              </w:rPr>
            </w:pPr>
          </w:p>
        </w:tc>
        <w:tc>
          <w:tcPr>
            <w:tcW w:w="936" w:type="dxa"/>
            <w:tcBorders>
              <w:top w:val="single" w:sz="6" w:space="0" w:color="000000"/>
            </w:tcBorders>
            <w:shd w:val="clear" w:color="auto" w:fill="auto"/>
          </w:tcPr>
          <w:p w14:paraId="475BD85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1</w:t>
            </w:r>
          </w:p>
        </w:tc>
        <w:tc>
          <w:tcPr>
            <w:tcW w:w="936" w:type="dxa"/>
            <w:tcBorders>
              <w:top w:val="single" w:sz="6" w:space="0" w:color="000000"/>
            </w:tcBorders>
            <w:shd w:val="clear" w:color="auto" w:fill="auto"/>
          </w:tcPr>
          <w:p w14:paraId="29863D2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2</w:t>
            </w:r>
          </w:p>
        </w:tc>
        <w:tc>
          <w:tcPr>
            <w:tcW w:w="936" w:type="dxa"/>
            <w:tcBorders>
              <w:top w:val="single" w:sz="6" w:space="0" w:color="000000"/>
            </w:tcBorders>
            <w:shd w:val="clear" w:color="auto" w:fill="auto"/>
          </w:tcPr>
          <w:p w14:paraId="1DE4843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3</w:t>
            </w:r>
          </w:p>
        </w:tc>
        <w:tc>
          <w:tcPr>
            <w:tcW w:w="936" w:type="dxa"/>
            <w:tcBorders>
              <w:top w:val="single" w:sz="6" w:space="0" w:color="000000"/>
            </w:tcBorders>
            <w:shd w:val="clear" w:color="auto" w:fill="auto"/>
          </w:tcPr>
          <w:p w14:paraId="62B2032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4</w:t>
            </w:r>
          </w:p>
        </w:tc>
        <w:tc>
          <w:tcPr>
            <w:tcW w:w="936" w:type="dxa"/>
            <w:tcBorders>
              <w:top w:val="single" w:sz="6" w:space="0" w:color="000000"/>
            </w:tcBorders>
            <w:shd w:val="clear" w:color="auto" w:fill="auto"/>
          </w:tcPr>
          <w:p w14:paraId="622FFE0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5</w:t>
            </w:r>
          </w:p>
        </w:tc>
        <w:tc>
          <w:tcPr>
            <w:tcW w:w="936" w:type="dxa"/>
            <w:tcBorders>
              <w:top w:val="single" w:sz="6" w:space="0" w:color="000000"/>
            </w:tcBorders>
            <w:shd w:val="clear" w:color="auto" w:fill="auto"/>
          </w:tcPr>
          <w:p w14:paraId="663247D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6</w:t>
            </w:r>
          </w:p>
        </w:tc>
        <w:tc>
          <w:tcPr>
            <w:tcW w:w="936" w:type="dxa"/>
            <w:tcBorders>
              <w:top w:val="single" w:sz="6" w:space="0" w:color="000000"/>
            </w:tcBorders>
            <w:shd w:val="clear" w:color="auto" w:fill="auto"/>
          </w:tcPr>
          <w:p w14:paraId="31FAB40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7</w:t>
            </w:r>
          </w:p>
        </w:tc>
        <w:tc>
          <w:tcPr>
            <w:tcW w:w="936" w:type="dxa"/>
            <w:tcBorders>
              <w:top w:val="single" w:sz="6" w:space="0" w:color="000000"/>
            </w:tcBorders>
            <w:shd w:val="clear" w:color="auto" w:fill="auto"/>
          </w:tcPr>
          <w:p w14:paraId="79D9883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8</w:t>
            </w:r>
          </w:p>
        </w:tc>
        <w:tc>
          <w:tcPr>
            <w:tcW w:w="936" w:type="dxa"/>
            <w:tcBorders>
              <w:top w:val="single" w:sz="6" w:space="0" w:color="000000"/>
            </w:tcBorders>
            <w:shd w:val="clear" w:color="auto" w:fill="auto"/>
          </w:tcPr>
          <w:p w14:paraId="294AD89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9</w:t>
            </w:r>
          </w:p>
        </w:tc>
        <w:tc>
          <w:tcPr>
            <w:tcW w:w="1008" w:type="dxa"/>
            <w:tcBorders>
              <w:top w:val="single" w:sz="6" w:space="0" w:color="000000"/>
            </w:tcBorders>
            <w:shd w:val="clear" w:color="auto" w:fill="auto"/>
          </w:tcPr>
          <w:p w14:paraId="37638DB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10</w:t>
            </w:r>
          </w:p>
        </w:tc>
        <w:tc>
          <w:tcPr>
            <w:tcW w:w="1008" w:type="dxa"/>
            <w:tcBorders>
              <w:top w:val="single" w:sz="6" w:space="0" w:color="000000"/>
            </w:tcBorders>
            <w:shd w:val="clear" w:color="auto" w:fill="auto"/>
          </w:tcPr>
          <w:p w14:paraId="013F96A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11</w:t>
            </w:r>
          </w:p>
        </w:tc>
        <w:tc>
          <w:tcPr>
            <w:tcW w:w="1008" w:type="dxa"/>
            <w:tcBorders>
              <w:top w:val="single" w:sz="6" w:space="0" w:color="000000"/>
            </w:tcBorders>
            <w:shd w:val="clear" w:color="auto" w:fill="auto"/>
          </w:tcPr>
          <w:p w14:paraId="7F83F00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 Month 12</w:t>
            </w:r>
          </w:p>
        </w:tc>
      </w:tr>
      <w:tr w:rsidR="00F423D6" w:rsidRPr="00911AC3" w14:paraId="248BCBE5" w14:textId="77777777" w:rsidTr="008F0DAC">
        <w:tc>
          <w:tcPr>
            <w:tcW w:w="1630" w:type="dxa"/>
            <w:tcBorders>
              <w:right w:val="single" w:sz="6" w:space="0" w:color="000000"/>
            </w:tcBorders>
            <w:shd w:val="clear" w:color="auto" w:fill="auto"/>
          </w:tcPr>
          <w:p w14:paraId="07E50E28"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Sales</w:t>
            </w:r>
          </w:p>
        </w:tc>
        <w:tc>
          <w:tcPr>
            <w:tcW w:w="513" w:type="dxa"/>
            <w:tcBorders>
              <w:left w:val="single" w:sz="6" w:space="0" w:color="000000"/>
            </w:tcBorders>
            <w:shd w:val="clear" w:color="auto" w:fill="auto"/>
          </w:tcPr>
          <w:p w14:paraId="795CB9FE"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75583E9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$5,050 </w:t>
            </w:r>
          </w:p>
        </w:tc>
        <w:tc>
          <w:tcPr>
            <w:tcW w:w="936" w:type="dxa"/>
            <w:shd w:val="clear" w:color="auto" w:fill="auto"/>
          </w:tcPr>
          <w:p w14:paraId="5565B6F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$5,050 </w:t>
            </w:r>
          </w:p>
        </w:tc>
        <w:tc>
          <w:tcPr>
            <w:tcW w:w="936" w:type="dxa"/>
            <w:shd w:val="clear" w:color="auto" w:fill="auto"/>
          </w:tcPr>
          <w:p w14:paraId="3A28FDA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$6,690 </w:t>
            </w:r>
          </w:p>
        </w:tc>
        <w:tc>
          <w:tcPr>
            <w:tcW w:w="936" w:type="dxa"/>
            <w:shd w:val="clear" w:color="auto" w:fill="auto"/>
          </w:tcPr>
          <w:p w14:paraId="51985E1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$7,000 </w:t>
            </w:r>
          </w:p>
        </w:tc>
        <w:tc>
          <w:tcPr>
            <w:tcW w:w="936" w:type="dxa"/>
            <w:shd w:val="clear" w:color="auto" w:fill="auto"/>
          </w:tcPr>
          <w:p w14:paraId="5D5E717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$13,705 </w:t>
            </w:r>
          </w:p>
        </w:tc>
        <w:tc>
          <w:tcPr>
            <w:tcW w:w="936" w:type="dxa"/>
            <w:shd w:val="clear" w:color="auto" w:fill="auto"/>
          </w:tcPr>
          <w:p w14:paraId="0B32FB2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$14,358 </w:t>
            </w:r>
          </w:p>
        </w:tc>
        <w:tc>
          <w:tcPr>
            <w:tcW w:w="936" w:type="dxa"/>
            <w:shd w:val="clear" w:color="auto" w:fill="auto"/>
          </w:tcPr>
          <w:p w14:paraId="3DD8FD3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$15,412 </w:t>
            </w:r>
          </w:p>
        </w:tc>
        <w:tc>
          <w:tcPr>
            <w:tcW w:w="936" w:type="dxa"/>
            <w:shd w:val="clear" w:color="auto" w:fill="auto"/>
          </w:tcPr>
          <w:p w14:paraId="4877648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$20,980 </w:t>
            </w:r>
          </w:p>
        </w:tc>
        <w:tc>
          <w:tcPr>
            <w:tcW w:w="936" w:type="dxa"/>
            <w:shd w:val="clear" w:color="auto" w:fill="auto"/>
          </w:tcPr>
          <w:p w14:paraId="27593DD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$21,454 </w:t>
            </w:r>
          </w:p>
        </w:tc>
        <w:tc>
          <w:tcPr>
            <w:tcW w:w="1008" w:type="dxa"/>
            <w:shd w:val="clear" w:color="auto" w:fill="auto"/>
          </w:tcPr>
          <w:p w14:paraId="25A5C83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$21,525 </w:t>
            </w:r>
          </w:p>
        </w:tc>
        <w:tc>
          <w:tcPr>
            <w:tcW w:w="1008" w:type="dxa"/>
            <w:shd w:val="clear" w:color="auto" w:fill="auto"/>
          </w:tcPr>
          <w:p w14:paraId="63FF4D9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$23,341 </w:t>
            </w:r>
          </w:p>
        </w:tc>
        <w:tc>
          <w:tcPr>
            <w:tcW w:w="1008" w:type="dxa"/>
            <w:shd w:val="clear" w:color="auto" w:fill="auto"/>
          </w:tcPr>
          <w:p w14:paraId="5450384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$24,405 </w:t>
            </w:r>
          </w:p>
        </w:tc>
      </w:tr>
      <w:tr w:rsidR="00F423D6" w:rsidRPr="00911AC3" w14:paraId="56C55915" w14:textId="77777777" w:rsidTr="008F0DAC">
        <w:tc>
          <w:tcPr>
            <w:tcW w:w="1630" w:type="dxa"/>
            <w:tcBorders>
              <w:right w:val="single" w:sz="6" w:space="0" w:color="000000"/>
            </w:tcBorders>
            <w:shd w:val="clear" w:color="auto" w:fill="auto"/>
          </w:tcPr>
          <w:p w14:paraId="2219CA57"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Direct Cost of Sales</w:t>
            </w:r>
          </w:p>
        </w:tc>
        <w:tc>
          <w:tcPr>
            <w:tcW w:w="513" w:type="dxa"/>
            <w:tcBorders>
              <w:left w:val="single" w:sz="6" w:space="0" w:color="000000"/>
            </w:tcBorders>
            <w:shd w:val="clear" w:color="auto" w:fill="auto"/>
          </w:tcPr>
          <w:p w14:paraId="52741D48"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4B943D6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$211 </w:t>
            </w:r>
          </w:p>
        </w:tc>
        <w:tc>
          <w:tcPr>
            <w:tcW w:w="936" w:type="dxa"/>
            <w:shd w:val="clear" w:color="auto" w:fill="auto"/>
          </w:tcPr>
          <w:p w14:paraId="110487F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$211 </w:t>
            </w:r>
          </w:p>
        </w:tc>
        <w:tc>
          <w:tcPr>
            <w:tcW w:w="936" w:type="dxa"/>
            <w:shd w:val="clear" w:color="auto" w:fill="auto"/>
          </w:tcPr>
          <w:p w14:paraId="75E1BA2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$225 </w:t>
            </w:r>
          </w:p>
        </w:tc>
        <w:tc>
          <w:tcPr>
            <w:tcW w:w="936" w:type="dxa"/>
            <w:shd w:val="clear" w:color="auto" w:fill="auto"/>
          </w:tcPr>
          <w:p w14:paraId="6FAEF0F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$233 </w:t>
            </w:r>
          </w:p>
        </w:tc>
        <w:tc>
          <w:tcPr>
            <w:tcW w:w="936" w:type="dxa"/>
            <w:shd w:val="clear" w:color="auto" w:fill="auto"/>
          </w:tcPr>
          <w:p w14:paraId="255FE1C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$486 </w:t>
            </w:r>
          </w:p>
        </w:tc>
        <w:tc>
          <w:tcPr>
            <w:tcW w:w="936" w:type="dxa"/>
            <w:shd w:val="clear" w:color="auto" w:fill="auto"/>
          </w:tcPr>
          <w:p w14:paraId="6A64FD8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$510 </w:t>
            </w:r>
          </w:p>
        </w:tc>
        <w:tc>
          <w:tcPr>
            <w:tcW w:w="936" w:type="dxa"/>
            <w:shd w:val="clear" w:color="auto" w:fill="auto"/>
          </w:tcPr>
          <w:p w14:paraId="3F5F48B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$525 </w:t>
            </w:r>
          </w:p>
        </w:tc>
        <w:tc>
          <w:tcPr>
            <w:tcW w:w="936" w:type="dxa"/>
            <w:shd w:val="clear" w:color="auto" w:fill="auto"/>
          </w:tcPr>
          <w:p w14:paraId="4576379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$552 </w:t>
            </w:r>
          </w:p>
        </w:tc>
        <w:tc>
          <w:tcPr>
            <w:tcW w:w="936" w:type="dxa"/>
            <w:shd w:val="clear" w:color="auto" w:fill="auto"/>
          </w:tcPr>
          <w:p w14:paraId="633EF61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$586 </w:t>
            </w:r>
          </w:p>
        </w:tc>
        <w:tc>
          <w:tcPr>
            <w:tcW w:w="1008" w:type="dxa"/>
            <w:shd w:val="clear" w:color="auto" w:fill="auto"/>
          </w:tcPr>
          <w:p w14:paraId="0173BB9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$626 </w:t>
            </w:r>
          </w:p>
        </w:tc>
        <w:tc>
          <w:tcPr>
            <w:tcW w:w="1008" w:type="dxa"/>
            <w:shd w:val="clear" w:color="auto" w:fill="auto"/>
          </w:tcPr>
          <w:p w14:paraId="4FEFF3D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$644 </w:t>
            </w:r>
          </w:p>
        </w:tc>
        <w:tc>
          <w:tcPr>
            <w:tcW w:w="1008" w:type="dxa"/>
            <w:shd w:val="clear" w:color="auto" w:fill="auto"/>
          </w:tcPr>
          <w:p w14:paraId="436A0EC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$699 </w:t>
            </w:r>
          </w:p>
        </w:tc>
      </w:tr>
      <w:tr w:rsidR="00F423D6" w:rsidRPr="00911AC3" w14:paraId="02E9DDCD" w14:textId="77777777" w:rsidTr="008F0DAC">
        <w:tc>
          <w:tcPr>
            <w:tcW w:w="1630" w:type="dxa"/>
            <w:tcBorders>
              <w:right w:val="single" w:sz="6" w:space="0" w:color="000000"/>
            </w:tcBorders>
            <w:shd w:val="clear" w:color="auto" w:fill="auto"/>
          </w:tcPr>
          <w:p w14:paraId="6BF75956"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Other</w:t>
            </w:r>
          </w:p>
        </w:tc>
        <w:tc>
          <w:tcPr>
            <w:tcW w:w="513" w:type="dxa"/>
            <w:tcBorders>
              <w:left w:val="single" w:sz="6" w:space="0" w:color="000000"/>
            </w:tcBorders>
            <w:shd w:val="clear" w:color="auto" w:fill="auto"/>
          </w:tcPr>
          <w:p w14:paraId="0B2B28DD"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11CB5A1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414ADEF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059A58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3A30953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4D9695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53AC4E2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143F3D0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59162AD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42762B0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4A5DC33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0A16479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13C4E09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r>
      <w:tr w:rsidR="00F423D6" w:rsidRPr="00911AC3" w14:paraId="34E31A14" w14:textId="77777777" w:rsidTr="008F0DAC">
        <w:tc>
          <w:tcPr>
            <w:tcW w:w="1630" w:type="dxa"/>
            <w:tcBorders>
              <w:right w:val="single" w:sz="6" w:space="0" w:color="000000"/>
            </w:tcBorders>
            <w:shd w:val="clear" w:color="auto" w:fill="auto"/>
          </w:tcPr>
          <w:p w14:paraId="60EEB120"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Total Cost of Sales</w:t>
            </w:r>
          </w:p>
        </w:tc>
        <w:tc>
          <w:tcPr>
            <w:tcW w:w="513" w:type="dxa"/>
            <w:tcBorders>
              <w:left w:val="single" w:sz="6" w:space="0" w:color="000000"/>
            </w:tcBorders>
            <w:shd w:val="clear" w:color="auto" w:fill="auto"/>
          </w:tcPr>
          <w:p w14:paraId="400E068C"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751E053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$211 </w:t>
            </w:r>
          </w:p>
        </w:tc>
        <w:tc>
          <w:tcPr>
            <w:tcW w:w="936" w:type="dxa"/>
            <w:shd w:val="clear" w:color="auto" w:fill="auto"/>
          </w:tcPr>
          <w:p w14:paraId="1BBC1A4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$211 </w:t>
            </w:r>
          </w:p>
        </w:tc>
        <w:tc>
          <w:tcPr>
            <w:tcW w:w="936" w:type="dxa"/>
            <w:shd w:val="clear" w:color="auto" w:fill="auto"/>
          </w:tcPr>
          <w:p w14:paraId="1A49E2B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$225 </w:t>
            </w:r>
          </w:p>
        </w:tc>
        <w:tc>
          <w:tcPr>
            <w:tcW w:w="936" w:type="dxa"/>
            <w:shd w:val="clear" w:color="auto" w:fill="auto"/>
          </w:tcPr>
          <w:p w14:paraId="1F8AC7F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$233 </w:t>
            </w:r>
          </w:p>
        </w:tc>
        <w:tc>
          <w:tcPr>
            <w:tcW w:w="936" w:type="dxa"/>
            <w:shd w:val="clear" w:color="auto" w:fill="auto"/>
          </w:tcPr>
          <w:p w14:paraId="2A27226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$486 </w:t>
            </w:r>
          </w:p>
        </w:tc>
        <w:tc>
          <w:tcPr>
            <w:tcW w:w="936" w:type="dxa"/>
            <w:shd w:val="clear" w:color="auto" w:fill="auto"/>
          </w:tcPr>
          <w:p w14:paraId="3A5ECB8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$510 </w:t>
            </w:r>
          </w:p>
        </w:tc>
        <w:tc>
          <w:tcPr>
            <w:tcW w:w="936" w:type="dxa"/>
            <w:shd w:val="clear" w:color="auto" w:fill="auto"/>
          </w:tcPr>
          <w:p w14:paraId="61B340F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$525 </w:t>
            </w:r>
          </w:p>
        </w:tc>
        <w:tc>
          <w:tcPr>
            <w:tcW w:w="936" w:type="dxa"/>
            <w:shd w:val="clear" w:color="auto" w:fill="auto"/>
          </w:tcPr>
          <w:p w14:paraId="34D09A7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$552 </w:t>
            </w:r>
          </w:p>
        </w:tc>
        <w:tc>
          <w:tcPr>
            <w:tcW w:w="936" w:type="dxa"/>
            <w:shd w:val="clear" w:color="auto" w:fill="auto"/>
          </w:tcPr>
          <w:p w14:paraId="41C3042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$586 </w:t>
            </w:r>
          </w:p>
        </w:tc>
        <w:tc>
          <w:tcPr>
            <w:tcW w:w="1008" w:type="dxa"/>
            <w:shd w:val="clear" w:color="auto" w:fill="auto"/>
          </w:tcPr>
          <w:p w14:paraId="7182163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$626 </w:t>
            </w:r>
          </w:p>
        </w:tc>
        <w:tc>
          <w:tcPr>
            <w:tcW w:w="1008" w:type="dxa"/>
            <w:shd w:val="clear" w:color="auto" w:fill="auto"/>
          </w:tcPr>
          <w:p w14:paraId="269C217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$644 </w:t>
            </w:r>
          </w:p>
        </w:tc>
        <w:tc>
          <w:tcPr>
            <w:tcW w:w="1008" w:type="dxa"/>
            <w:shd w:val="clear" w:color="auto" w:fill="auto"/>
          </w:tcPr>
          <w:p w14:paraId="4EBC9D1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$699 </w:t>
            </w:r>
          </w:p>
        </w:tc>
      </w:tr>
      <w:tr w:rsidR="00F423D6" w:rsidRPr="00911AC3" w14:paraId="7486D55A" w14:textId="77777777" w:rsidTr="008F0DAC">
        <w:tc>
          <w:tcPr>
            <w:tcW w:w="1630" w:type="dxa"/>
            <w:tcBorders>
              <w:right w:val="single" w:sz="6" w:space="0" w:color="000000"/>
            </w:tcBorders>
            <w:shd w:val="clear" w:color="auto" w:fill="auto"/>
          </w:tcPr>
          <w:p w14:paraId="076C36E1" w14:textId="77777777" w:rsidR="00F423D6" w:rsidRPr="00D54CF8" w:rsidRDefault="00F423D6">
            <w:pPr>
              <w:pStyle w:val="PasTable1"/>
              <w:jc w:val="right"/>
              <w:rPr>
                <w:rFonts w:ascii="Trebuchet MS" w:eastAsia="Verdana" w:hAnsi="Trebuchet MS" w:cs="Verdana"/>
                <w:sz w:val="18"/>
                <w:szCs w:val="18"/>
              </w:rPr>
            </w:pPr>
          </w:p>
        </w:tc>
        <w:tc>
          <w:tcPr>
            <w:tcW w:w="513" w:type="dxa"/>
            <w:tcBorders>
              <w:left w:val="single" w:sz="6" w:space="0" w:color="000000"/>
            </w:tcBorders>
            <w:shd w:val="clear" w:color="auto" w:fill="auto"/>
          </w:tcPr>
          <w:p w14:paraId="5D81FF66"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5F2FC598"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46BC3461"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3D32571D"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4F44C043"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1B90A42E"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16F74A63"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27ED6AFE"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5A2E607F"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4038DA41"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6019BB97"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563E70BD"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3477D72E" w14:textId="77777777" w:rsidR="00F423D6" w:rsidRPr="00D54CF8" w:rsidRDefault="00F423D6">
            <w:pPr>
              <w:pStyle w:val="PasTable1"/>
              <w:jc w:val="right"/>
              <w:rPr>
                <w:rFonts w:ascii="Trebuchet MS" w:eastAsia="Verdana" w:hAnsi="Trebuchet MS" w:cs="Verdana"/>
                <w:sz w:val="18"/>
                <w:szCs w:val="18"/>
              </w:rPr>
            </w:pPr>
          </w:p>
        </w:tc>
      </w:tr>
      <w:tr w:rsidR="00F423D6" w:rsidRPr="00911AC3" w14:paraId="07D5AE44" w14:textId="77777777" w:rsidTr="008F0DAC">
        <w:tc>
          <w:tcPr>
            <w:tcW w:w="1630" w:type="dxa"/>
            <w:tcBorders>
              <w:right w:val="single" w:sz="6" w:space="0" w:color="000000"/>
            </w:tcBorders>
            <w:shd w:val="clear" w:color="auto" w:fill="auto"/>
          </w:tcPr>
          <w:p w14:paraId="73B3CF22"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Gross Margin</w:t>
            </w:r>
          </w:p>
        </w:tc>
        <w:tc>
          <w:tcPr>
            <w:tcW w:w="513" w:type="dxa"/>
            <w:tcBorders>
              <w:left w:val="single" w:sz="6" w:space="0" w:color="000000"/>
            </w:tcBorders>
            <w:shd w:val="clear" w:color="auto" w:fill="auto"/>
          </w:tcPr>
          <w:p w14:paraId="541E4BDA"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2950D7D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$4,839 </w:t>
            </w:r>
          </w:p>
        </w:tc>
        <w:tc>
          <w:tcPr>
            <w:tcW w:w="936" w:type="dxa"/>
            <w:shd w:val="clear" w:color="auto" w:fill="auto"/>
          </w:tcPr>
          <w:p w14:paraId="1D743CC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$4,839 </w:t>
            </w:r>
          </w:p>
        </w:tc>
        <w:tc>
          <w:tcPr>
            <w:tcW w:w="936" w:type="dxa"/>
            <w:shd w:val="clear" w:color="auto" w:fill="auto"/>
          </w:tcPr>
          <w:p w14:paraId="0F4D501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$6,465 </w:t>
            </w:r>
          </w:p>
        </w:tc>
        <w:tc>
          <w:tcPr>
            <w:tcW w:w="936" w:type="dxa"/>
            <w:shd w:val="clear" w:color="auto" w:fill="auto"/>
          </w:tcPr>
          <w:p w14:paraId="2405CD4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$6,767 </w:t>
            </w:r>
          </w:p>
        </w:tc>
        <w:tc>
          <w:tcPr>
            <w:tcW w:w="936" w:type="dxa"/>
            <w:shd w:val="clear" w:color="auto" w:fill="auto"/>
          </w:tcPr>
          <w:p w14:paraId="0DA2127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$13,219 </w:t>
            </w:r>
          </w:p>
        </w:tc>
        <w:tc>
          <w:tcPr>
            <w:tcW w:w="936" w:type="dxa"/>
            <w:shd w:val="clear" w:color="auto" w:fill="auto"/>
          </w:tcPr>
          <w:p w14:paraId="1DAB0CA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$13,848 </w:t>
            </w:r>
          </w:p>
        </w:tc>
        <w:tc>
          <w:tcPr>
            <w:tcW w:w="936" w:type="dxa"/>
            <w:shd w:val="clear" w:color="auto" w:fill="auto"/>
          </w:tcPr>
          <w:p w14:paraId="4610A5E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$14,887 </w:t>
            </w:r>
          </w:p>
        </w:tc>
        <w:tc>
          <w:tcPr>
            <w:tcW w:w="936" w:type="dxa"/>
            <w:shd w:val="clear" w:color="auto" w:fill="auto"/>
          </w:tcPr>
          <w:p w14:paraId="07B95CD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$20,428 </w:t>
            </w:r>
          </w:p>
        </w:tc>
        <w:tc>
          <w:tcPr>
            <w:tcW w:w="936" w:type="dxa"/>
            <w:shd w:val="clear" w:color="auto" w:fill="auto"/>
          </w:tcPr>
          <w:p w14:paraId="6D2BA0B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$20,868 </w:t>
            </w:r>
          </w:p>
        </w:tc>
        <w:tc>
          <w:tcPr>
            <w:tcW w:w="1008" w:type="dxa"/>
            <w:shd w:val="clear" w:color="auto" w:fill="auto"/>
          </w:tcPr>
          <w:p w14:paraId="3DC1429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$20,899 </w:t>
            </w:r>
          </w:p>
        </w:tc>
        <w:tc>
          <w:tcPr>
            <w:tcW w:w="1008" w:type="dxa"/>
            <w:shd w:val="clear" w:color="auto" w:fill="auto"/>
          </w:tcPr>
          <w:p w14:paraId="3A24074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$22,697 </w:t>
            </w:r>
          </w:p>
        </w:tc>
        <w:tc>
          <w:tcPr>
            <w:tcW w:w="1008" w:type="dxa"/>
            <w:shd w:val="clear" w:color="auto" w:fill="auto"/>
          </w:tcPr>
          <w:p w14:paraId="1338DF2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$23,706 </w:t>
            </w:r>
          </w:p>
        </w:tc>
      </w:tr>
      <w:tr w:rsidR="00F423D6" w:rsidRPr="00911AC3" w14:paraId="60A3FD47" w14:textId="77777777" w:rsidTr="008F0DAC">
        <w:tc>
          <w:tcPr>
            <w:tcW w:w="1630" w:type="dxa"/>
            <w:tcBorders>
              <w:right w:val="single" w:sz="6" w:space="0" w:color="000000"/>
            </w:tcBorders>
            <w:shd w:val="clear" w:color="auto" w:fill="auto"/>
          </w:tcPr>
          <w:p w14:paraId="2B8B2B0A"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Gross Margin %</w:t>
            </w:r>
          </w:p>
        </w:tc>
        <w:tc>
          <w:tcPr>
            <w:tcW w:w="513" w:type="dxa"/>
            <w:tcBorders>
              <w:left w:val="single" w:sz="6" w:space="0" w:color="000000"/>
            </w:tcBorders>
            <w:shd w:val="clear" w:color="auto" w:fill="auto"/>
          </w:tcPr>
          <w:p w14:paraId="14FEEB4A"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1295226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95.82% </w:t>
            </w:r>
          </w:p>
        </w:tc>
        <w:tc>
          <w:tcPr>
            <w:tcW w:w="936" w:type="dxa"/>
            <w:shd w:val="clear" w:color="auto" w:fill="auto"/>
          </w:tcPr>
          <w:p w14:paraId="7E552C1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95.82% </w:t>
            </w:r>
          </w:p>
        </w:tc>
        <w:tc>
          <w:tcPr>
            <w:tcW w:w="936" w:type="dxa"/>
            <w:shd w:val="clear" w:color="auto" w:fill="auto"/>
          </w:tcPr>
          <w:p w14:paraId="248A7A4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96.64% </w:t>
            </w:r>
          </w:p>
        </w:tc>
        <w:tc>
          <w:tcPr>
            <w:tcW w:w="936" w:type="dxa"/>
            <w:shd w:val="clear" w:color="auto" w:fill="auto"/>
          </w:tcPr>
          <w:p w14:paraId="6F81C78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96.67% </w:t>
            </w:r>
          </w:p>
        </w:tc>
        <w:tc>
          <w:tcPr>
            <w:tcW w:w="936" w:type="dxa"/>
            <w:shd w:val="clear" w:color="auto" w:fill="auto"/>
          </w:tcPr>
          <w:p w14:paraId="60D0D97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96.45% </w:t>
            </w:r>
          </w:p>
        </w:tc>
        <w:tc>
          <w:tcPr>
            <w:tcW w:w="936" w:type="dxa"/>
            <w:shd w:val="clear" w:color="auto" w:fill="auto"/>
          </w:tcPr>
          <w:p w14:paraId="4734810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96.45% </w:t>
            </w:r>
          </w:p>
        </w:tc>
        <w:tc>
          <w:tcPr>
            <w:tcW w:w="936" w:type="dxa"/>
            <w:shd w:val="clear" w:color="auto" w:fill="auto"/>
          </w:tcPr>
          <w:p w14:paraId="4446C39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96.59% </w:t>
            </w:r>
          </w:p>
        </w:tc>
        <w:tc>
          <w:tcPr>
            <w:tcW w:w="936" w:type="dxa"/>
            <w:shd w:val="clear" w:color="auto" w:fill="auto"/>
          </w:tcPr>
          <w:p w14:paraId="69CAF7E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97.37% </w:t>
            </w:r>
          </w:p>
        </w:tc>
        <w:tc>
          <w:tcPr>
            <w:tcW w:w="936" w:type="dxa"/>
            <w:shd w:val="clear" w:color="auto" w:fill="auto"/>
          </w:tcPr>
          <w:p w14:paraId="2A948C7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97.27% </w:t>
            </w:r>
          </w:p>
        </w:tc>
        <w:tc>
          <w:tcPr>
            <w:tcW w:w="1008" w:type="dxa"/>
            <w:shd w:val="clear" w:color="auto" w:fill="auto"/>
          </w:tcPr>
          <w:p w14:paraId="1FDE8D2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97.09% </w:t>
            </w:r>
          </w:p>
        </w:tc>
        <w:tc>
          <w:tcPr>
            <w:tcW w:w="1008" w:type="dxa"/>
            <w:shd w:val="clear" w:color="auto" w:fill="auto"/>
          </w:tcPr>
          <w:p w14:paraId="37D8C5D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97.24% </w:t>
            </w:r>
          </w:p>
        </w:tc>
        <w:tc>
          <w:tcPr>
            <w:tcW w:w="1008" w:type="dxa"/>
            <w:shd w:val="clear" w:color="auto" w:fill="auto"/>
          </w:tcPr>
          <w:p w14:paraId="1229977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97.14% </w:t>
            </w:r>
          </w:p>
        </w:tc>
      </w:tr>
      <w:tr w:rsidR="00F423D6" w:rsidRPr="00911AC3" w14:paraId="6950AF4B" w14:textId="77777777" w:rsidTr="008F0DAC">
        <w:tc>
          <w:tcPr>
            <w:tcW w:w="1630" w:type="dxa"/>
            <w:tcBorders>
              <w:right w:val="single" w:sz="6" w:space="0" w:color="000000"/>
            </w:tcBorders>
            <w:shd w:val="clear" w:color="auto" w:fill="auto"/>
          </w:tcPr>
          <w:p w14:paraId="0E387938" w14:textId="77777777" w:rsidR="00F423D6" w:rsidRPr="00D54CF8" w:rsidRDefault="00F423D6">
            <w:pPr>
              <w:pStyle w:val="PasTable1"/>
              <w:jc w:val="right"/>
              <w:rPr>
                <w:rFonts w:ascii="Trebuchet MS" w:eastAsia="Verdana" w:hAnsi="Trebuchet MS" w:cs="Verdana"/>
                <w:sz w:val="18"/>
                <w:szCs w:val="18"/>
              </w:rPr>
            </w:pPr>
          </w:p>
        </w:tc>
        <w:tc>
          <w:tcPr>
            <w:tcW w:w="513" w:type="dxa"/>
            <w:tcBorders>
              <w:left w:val="single" w:sz="6" w:space="0" w:color="000000"/>
            </w:tcBorders>
            <w:shd w:val="clear" w:color="auto" w:fill="auto"/>
          </w:tcPr>
          <w:p w14:paraId="278F0674"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34F750F4"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0EE97F0E"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2EBBEA78"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7A1EC1C6"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08FCD460"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666C1BB3"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5C6F7E0A"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3C432192"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766BB301"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1CBF2CD2"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6D2726B7"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12051DB0" w14:textId="77777777" w:rsidR="00F423D6" w:rsidRPr="00D54CF8" w:rsidRDefault="00F423D6">
            <w:pPr>
              <w:pStyle w:val="PasTable1"/>
              <w:jc w:val="right"/>
              <w:rPr>
                <w:rFonts w:ascii="Trebuchet MS" w:eastAsia="Verdana" w:hAnsi="Trebuchet MS" w:cs="Verdana"/>
                <w:sz w:val="18"/>
                <w:szCs w:val="18"/>
              </w:rPr>
            </w:pPr>
          </w:p>
        </w:tc>
      </w:tr>
      <w:tr w:rsidR="00F423D6" w:rsidRPr="00911AC3" w14:paraId="64E4E4D8" w14:textId="77777777" w:rsidTr="008F0DAC">
        <w:tc>
          <w:tcPr>
            <w:tcW w:w="1630" w:type="dxa"/>
            <w:tcBorders>
              <w:right w:val="single" w:sz="6" w:space="0" w:color="000000"/>
            </w:tcBorders>
            <w:shd w:val="clear" w:color="auto" w:fill="auto"/>
          </w:tcPr>
          <w:p w14:paraId="5761BF97"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Expenses</w:t>
            </w:r>
          </w:p>
        </w:tc>
        <w:tc>
          <w:tcPr>
            <w:tcW w:w="513" w:type="dxa"/>
            <w:tcBorders>
              <w:left w:val="single" w:sz="6" w:space="0" w:color="000000"/>
            </w:tcBorders>
            <w:shd w:val="clear" w:color="auto" w:fill="auto"/>
          </w:tcPr>
          <w:p w14:paraId="5BFFDA8C"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01700CC6"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42A6A839"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0E907791"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5747A0FC"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71F7BCEF"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4818116A"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5E60DB42"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44C86551"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56E3B54F" w14:textId="77777777" w:rsidR="00F423D6" w:rsidRPr="00D54CF8" w:rsidRDefault="00F423D6">
            <w:pPr>
              <w:pStyle w:val="PasTable1"/>
              <w:rPr>
                <w:rFonts w:ascii="Trebuchet MS" w:eastAsia="Verdana" w:hAnsi="Trebuchet MS" w:cs="Verdana"/>
                <w:sz w:val="18"/>
                <w:szCs w:val="18"/>
              </w:rPr>
            </w:pPr>
          </w:p>
        </w:tc>
        <w:tc>
          <w:tcPr>
            <w:tcW w:w="1008" w:type="dxa"/>
            <w:shd w:val="clear" w:color="auto" w:fill="auto"/>
          </w:tcPr>
          <w:p w14:paraId="78AF6C37" w14:textId="77777777" w:rsidR="00F423D6" w:rsidRPr="00D54CF8" w:rsidRDefault="00F423D6">
            <w:pPr>
              <w:pStyle w:val="PasTable1"/>
              <w:rPr>
                <w:rFonts w:ascii="Trebuchet MS" w:eastAsia="Verdana" w:hAnsi="Trebuchet MS" w:cs="Verdana"/>
                <w:sz w:val="18"/>
                <w:szCs w:val="18"/>
              </w:rPr>
            </w:pPr>
          </w:p>
        </w:tc>
        <w:tc>
          <w:tcPr>
            <w:tcW w:w="1008" w:type="dxa"/>
            <w:shd w:val="clear" w:color="auto" w:fill="auto"/>
          </w:tcPr>
          <w:p w14:paraId="7CD775FC" w14:textId="77777777" w:rsidR="00F423D6" w:rsidRPr="00D54CF8" w:rsidRDefault="00F423D6">
            <w:pPr>
              <w:pStyle w:val="PasTable1"/>
              <w:rPr>
                <w:rFonts w:ascii="Trebuchet MS" w:eastAsia="Verdana" w:hAnsi="Trebuchet MS" w:cs="Verdana"/>
                <w:sz w:val="18"/>
                <w:szCs w:val="18"/>
              </w:rPr>
            </w:pPr>
          </w:p>
        </w:tc>
        <w:tc>
          <w:tcPr>
            <w:tcW w:w="1008" w:type="dxa"/>
            <w:shd w:val="clear" w:color="auto" w:fill="auto"/>
          </w:tcPr>
          <w:p w14:paraId="70D63610" w14:textId="77777777" w:rsidR="00F423D6" w:rsidRPr="00D54CF8" w:rsidRDefault="00F423D6">
            <w:pPr>
              <w:pStyle w:val="PasTable1"/>
              <w:rPr>
                <w:rFonts w:ascii="Trebuchet MS" w:eastAsia="Verdana" w:hAnsi="Trebuchet MS" w:cs="Verdana"/>
                <w:sz w:val="18"/>
                <w:szCs w:val="18"/>
              </w:rPr>
            </w:pPr>
          </w:p>
        </w:tc>
      </w:tr>
      <w:tr w:rsidR="00F423D6" w:rsidRPr="00911AC3" w14:paraId="1430D652" w14:textId="77777777" w:rsidTr="008F0DAC">
        <w:tc>
          <w:tcPr>
            <w:tcW w:w="1630" w:type="dxa"/>
            <w:tcBorders>
              <w:right w:val="single" w:sz="6" w:space="0" w:color="000000"/>
            </w:tcBorders>
            <w:shd w:val="clear" w:color="auto" w:fill="auto"/>
          </w:tcPr>
          <w:p w14:paraId="3C2C1500"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Payroll</w:t>
            </w:r>
          </w:p>
        </w:tc>
        <w:tc>
          <w:tcPr>
            <w:tcW w:w="513" w:type="dxa"/>
            <w:tcBorders>
              <w:left w:val="single" w:sz="6" w:space="0" w:color="000000"/>
            </w:tcBorders>
            <w:shd w:val="clear" w:color="auto" w:fill="auto"/>
          </w:tcPr>
          <w:p w14:paraId="022E7560"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4B59853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$4,250 </w:t>
            </w:r>
          </w:p>
        </w:tc>
        <w:tc>
          <w:tcPr>
            <w:tcW w:w="936" w:type="dxa"/>
            <w:shd w:val="clear" w:color="auto" w:fill="auto"/>
          </w:tcPr>
          <w:p w14:paraId="445888A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$5,185 </w:t>
            </w:r>
          </w:p>
        </w:tc>
        <w:tc>
          <w:tcPr>
            <w:tcW w:w="936" w:type="dxa"/>
            <w:shd w:val="clear" w:color="auto" w:fill="auto"/>
          </w:tcPr>
          <w:p w14:paraId="137FD20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$8,200 </w:t>
            </w:r>
          </w:p>
        </w:tc>
        <w:tc>
          <w:tcPr>
            <w:tcW w:w="936" w:type="dxa"/>
            <w:shd w:val="clear" w:color="auto" w:fill="auto"/>
          </w:tcPr>
          <w:p w14:paraId="29A8279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$8,254 </w:t>
            </w:r>
          </w:p>
        </w:tc>
        <w:tc>
          <w:tcPr>
            <w:tcW w:w="936" w:type="dxa"/>
            <w:shd w:val="clear" w:color="auto" w:fill="auto"/>
          </w:tcPr>
          <w:p w14:paraId="33037A5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$9,000 </w:t>
            </w:r>
          </w:p>
        </w:tc>
        <w:tc>
          <w:tcPr>
            <w:tcW w:w="936" w:type="dxa"/>
            <w:shd w:val="clear" w:color="auto" w:fill="auto"/>
          </w:tcPr>
          <w:p w14:paraId="27781A3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$9,000 </w:t>
            </w:r>
          </w:p>
        </w:tc>
        <w:tc>
          <w:tcPr>
            <w:tcW w:w="936" w:type="dxa"/>
            <w:shd w:val="clear" w:color="auto" w:fill="auto"/>
          </w:tcPr>
          <w:p w14:paraId="459290F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$10,000 </w:t>
            </w:r>
          </w:p>
        </w:tc>
        <w:tc>
          <w:tcPr>
            <w:tcW w:w="936" w:type="dxa"/>
            <w:shd w:val="clear" w:color="auto" w:fill="auto"/>
          </w:tcPr>
          <w:p w14:paraId="22CF22A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$10,000 </w:t>
            </w:r>
          </w:p>
        </w:tc>
        <w:tc>
          <w:tcPr>
            <w:tcW w:w="936" w:type="dxa"/>
            <w:shd w:val="clear" w:color="auto" w:fill="auto"/>
          </w:tcPr>
          <w:p w14:paraId="7F72185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$10,000 </w:t>
            </w:r>
          </w:p>
        </w:tc>
        <w:tc>
          <w:tcPr>
            <w:tcW w:w="1008" w:type="dxa"/>
            <w:shd w:val="clear" w:color="auto" w:fill="auto"/>
          </w:tcPr>
          <w:p w14:paraId="571DBFF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$12,000 </w:t>
            </w:r>
          </w:p>
        </w:tc>
        <w:tc>
          <w:tcPr>
            <w:tcW w:w="1008" w:type="dxa"/>
            <w:shd w:val="clear" w:color="auto" w:fill="auto"/>
          </w:tcPr>
          <w:p w14:paraId="2B5A3D4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$12,000 </w:t>
            </w:r>
          </w:p>
        </w:tc>
        <w:tc>
          <w:tcPr>
            <w:tcW w:w="1008" w:type="dxa"/>
            <w:shd w:val="clear" w:color="auto" w:fill="auto"/>
          </w:tcPr>
          <w:p w14:paraId="3FED786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$13,000 </w:t>
            </w:r>
          </w:p>
        </w:tc>
      </w:tr>
      <w:tr w:rsidR="00F423D6" w:rsidRPr="00911AC3" w14:paraId="75335283" w14:textId="77777777" w:rsidTr="008F0DAC">
        <w:tc>
          <w:tcPr>
            <w:tcW w:w="1630" w:type="dxa"/>
            <w:tcBorders>
              <w:right w:val="single" w:sz="6" w:space="0" w:color="000000"/>
            </w:tcBorders>
            <w:shd w:val="clear" w:color="auto" w:fill="auto"/>
          </w:tcPr>
          <w:p w14:paraId="309AC588"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Sales and Marketing and Other Expenses</w:t>
            </w:r>
          </w:p>
        </w:tc>
        <w:tc>
          <w:tcPr>
            <w:tcW w:w="513" w:type="dxa"/>
            <w:tcBorders>
              <w:left w:val="single" w:sz="6" w:space="0" w:color="000000"/>
            </w:tcBorders>
            <w:shd w:val="clear" w:color="auto" w:fill="auto"/>
          </w:tcPr>
          <w:p w14:paraId="3C98BFA8"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4AFD744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862EFB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$503 </w:t>
            </w:r>
          </w:p>
        </w:tc>
        <w:tc>
          <w:tcPr>
            <w:tcW w:w="936" w:type="dxa"/>
            <w:shd w:val="clear" w:color="auto" w:fill="auto"/>
          </w:tcPr>
          <w:p w14:paraId="0692CEC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$503 </w:t>
            </w:r>
          </w:p>
        </w:tc>
        <w:tc>
          <w:tcPr>
            <w:tcW w:w="936" w:type="dxa"/>
            <w:shd w:val="clear" w:color="auto" w:fill="auto"/>
          </w:tcPr>
          <w:p w14:paraId="4913112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$503 </w:t>
            </w:r>
          </w:p>
        </w:tc>
        <w:tc>
          <w:tcPr>
            <w:tcW w:w="936" w:type="dxa"/>
            <w:shd w:val="clear" w:color="auto" w:fill="auto"/>
          </w:tcPr>
          <w:p w14:paraId="7B85670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$523 </w:t>
            </w:r>
          </w:p>
        </w:tc>
        <w:tc>
          <w:tcPr>
            <w:tcW w:w="936" w:type="dxa"/>
            <w:shd w:val="clear" w:color="auto" w:fill="auto"/>
          </w:tcPr>
          <w:p w14:paraId="47CF107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$523 </w:t>
            </w:r>
          </w:p>
        </w:tc>
        <w:tc>
          <w:tcPr>
            <w:tcW w:w="936" w:type="dxa"/>
            <w:shd w:val="clear" w:color="auto" w:fill="auto"/>
          </w:tcPr>
          <w:p w14:paraId="6DB6E49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$523 </w:t>
            </w:r>
          </w:p>
        </w:tc>
        <w:tc>
          <w:tcPr>
            <w:tcW w:w="936" w:type="dxa"/>
            <w:shd w:val="clear" w:color="auto" w:fill="auto"/>
          </w:tcPr>
          <w:p w14:paraId="1C6B71E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$523 </w:t>
            </w:r>
          </w:p>
        </w:tc>
        <w:tc>
          <w:tcPr>
            <w:tcW w:w="936" w:type="dxa"/>
            <w:shd w:val="clear" w:color="auto" w:fill="auto"/>
          </w:tcPr>
          <w:p w14:paraId="60FCB17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$528 </w:t>
            </w:r>
          </w:p>
        </w:tc>
        <w:tc>
          <w:tcPr>
            <w:tcW w:w="1008" w:type="dxa"/>
            <w:shd w:val="clear" w:color="auto" w:fill="auto"/>
          </w:tcPr>
          <w:p w14:paraId="5930C4D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$528 </w:t>
            </w:r>
          </w:p>
        </w:tc>
        <w:tc>
          <w:tcPr>
            <w:tcW w:w="1008" w:type="dxa"/>
            <w:shd w:val="clear" w:color="auto" w:fill="auto"/>
          </w:tcPr>
          <w:p w14:paraId="3EFC8F8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$528 </w:t>
            </w:r>
          </w:p>
        </w:tc>
        <w:tc>
          <w:tcPr>
            <w:tcW w:w="1008" w:type="dxa"/>
            <w:shd w:val="clear" w:color="auto" w:fill="auto"/>
          </w:tcPr>
          <w:p w14:paraId="7A1AE79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$828 </w:t>
            </w:r>
          </w:p>
        </w:tc>
      </w:tr>
      <w:tr w:rsidR="00F423D6" w:rsidRPr="00911AC3" w14:paraId="6D7C1E30" w14:textId="77777777" w:rsidTr="008F0DAC">
        <w:tc>
          <w:tcPr>
            <w:tcW w:w="1630" w:type="dxa"/>
            <w:tcBorders>
              <w:right w:val="single" w:sz="6" w:space="0" w:color="000000"/>
            </w:tcBorders>
            <w:shd w:val="clear" w:color="auto" w:fill="auto"/>
          </w:tcPr>
          <w:p w14:paraId="4CF15085"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Depreciation</w:t>
            </w:r>
          </w:p>
        </w:tc>
        <w:tc>
          <w:tcPr>
            <w:tcW w:w="513" w:type="dxa"/>
            <w:tcBorders>
              <w:left w:val="single" w:sz="6" w:space="0" w:color="000000"/>
            </w:tcBorders>
            <w:shd w:val="clear" w:color="auto" w:fill="auto"/>
          </w:tcPr>
          <w:p w14:paraId="60AACB91"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13505DE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0D304EA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1146125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4839895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25789C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534C8A3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3A5EC59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0CFA78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195B705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63F1823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431D2BD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5127588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r>
      <w:tr w:rsidR="00F423D6" w:rsidRPr="00911AC3" w14:paraId="304ED17D" w14:textId="77777777" w:rsidTr="008F0DAC">
        <w:tc>
          <w:tcPr>
            <w:tcW w:w="1630" w:type="dxa"/>
            <w:tcBorders>
              <w:right w:val="single" w:sz="6" w:space="0" w:color="000000"/>
            </w:tcBorders>
            <w:shd w:val="clear" w:color="auto" w:fill="auto"/>
          </w:tcPr>
          <w:p w14:paraId="4D9F0DE6"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Additional Payroll Burden</w:t>
            </w:r>
          </w:p>
        </w:tc>
        <w:tc>
          <w:tcPr>
            <w:tcW w:w="513" w:type="dxa"/>
            <w:tcBorders>
              <w:left w:val="single" w:sz="6" w:space="0" w:color="000000"/>
            </w:tcBorders>
            <w:shd w:val="clear" w:color="auto" w:fill="auto"/>
          </w:tcPr>
          <w:p w14:paraId="69E51123"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13CF4AB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$169 </w:t>
            </w:r>
          </w:p>
        </w:tc>
        <w:tc>
          <w:tcPr>
            <w:tcW w:w="936" w:type="dxa"/>
            <w:shd w:val="clear" w:color="auto" w:fill="auto"/>
          </w:tcPr>
          <w:p w14:paraId="1272815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$239 </w:t>
            </w:r>
          </w:p>
        </w:tc>
        <w:tc>
          <w:tcPr>
            <w:tcW w:w="936" w:type="dxa"/>
            <w:shd w:val="clear" w:color="auto" w:fill="auto"/>
          </w:tcPr>
          <w:p w14:paraId="4DD889D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$465 </w:t>
            </w:r>
          </w:p>
        </w:tc>
        <w:tc>
          <w:tcPr>
            <w:tcW w:w="936" w:type="dxa"/>
            <w:shd w:val="clear" w:color="auto" w:fill="auto"/>
          </w:tcPr>
          <w:p w14:paraId="072C255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$469 </w:t>
            </w:r>
          </w:p>
        </w:tc>
        <w:tc>
          <w:tcPr>
            <w:tcW w:w="936" w:type="dxa"/>
            <w:shd w:val="clear" w:color="auto" w:fill="auto"/>
          </w:tcPr>
          <w:p w14:paraId="43A2461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$752 </w:t>
            </w:r>
          </w:p>
        </w:tc>
        <w:tc>
          <w:tcPr>
            <w:tcW w:w="936" w:type="dxa"/>
            <w:shd w:val="clear" w:color="auto" w:fill="auto"/>
          </w:tcPr>
          <w:p w14:paraId="4367AA0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$758 </w:t>
            </w:r>
          </w:p>
        </w:tc>
        <w:tc>
          <w:tcPr>
            <w:tcW w:w="936" w:type="dxa"/>
            <w:shd w:val="clear" w:color="auto" w:fill="auto"/>
          </w:tcPr>
          <w:p w14:paraId="7AF1FDC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$759 </w:t>
            </w:r>
          </w:p>
        </w:tc>
        <w:tc>
          <w:tcPr>
            <w:tcW w:w="936" w:type="dxa"/>
            <w:shd w:val="clear" w:color="auto" w:fill="auto"/>
          </w:tcPr>
          <w:p w14:paraId="30A14FC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$1,041 </w:t>
            </w:r>
          </w:p>
        </w:tc>
        <w:tc>
          <w:tcPr>
            <w:tcW w:w="936" w:type="dxa"/>
            <w:shd w:val="clear" w:color="auto" w:fill="auto"/>
          </w:tcPr>
          <w:p w14:paraId="377D42D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$1,050 </w:t>
            </w:r>
          </w:p>
        </w:tc>
        <w:tc>
          <w:tcPr>
            <w:tcW w:w="1008" w:type="dxa"/>
            <w:shd w:val="clear" w:color="auto" w:fill="auto"/>
          </w:tcPr>
          <w:p w14:paraId="5B7A97A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$1,099 </w:t>
            </w:r>
          </w:p>
        </w:tc>
        <w:tc>
          <w:tcPr>
            <w:tcW w:w="1008" w:type="dxa"/>
            <w:shd w:val="clear" w:color="auto" w:fill="auto"/>
          </w:tcPr>
          <w:p w14:paraId="091A036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$1,125 </w:t>
            </w:r>
          </w:p>
        </w:tc>
        <w:tc>
          <w:tcPr>
            <w:tcW w:w="1008" w:type="dxa"/>
            <w:shd w:val="clear" w:color="auto" w:fill="auto"/>
          </w:tcPr>
          <w:p w14:paraId="460105F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$1,133 </w:t>
            </w:r>
          </w:p>
        </w:tc>
      </w:tr>
      <w:tr w:rsidR="00F423D6" w:rsidRPr="00911AC3" w14:paraId="189B5722" w14:textId="77777777" w:rsidTr="008F0DAC">
        <w:tc>
          <w:tcPr>
            <w:tcW w:w="1630" w:type="dxa"/>
            <w:tcBorders>
              <w:right w:val="single" w:sz="6" w:space="0" w:color="000000"/>
            </w:tcBorders>
            <w:shd w:val="clear" w:color="auto" w:fill="auto"/>
          </w:tcPr>
          <w:p w14:paraId="5AC76C72"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Leased Equipment</w:t>
            </w:r>
          </w:p>
        </w:tc>
        <w:tc>
          <w:tcPr>
            <w:tcW w:w="513" w:type="dxa"/>
            <w:tcBorders>
              <w:left w:val="single" w:sz="6" w:space="0" w:color="000000"/>
            </w:tcBorders>
            <w:shd w:val="clear" w:color="auto" w:fill="auto"/>
          </w:tcPr>
          <w:p w14:paraId="2F98288F"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7B58B2F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14D59BD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1C894A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6FB5C5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5412BD7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DFA5C3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38B14EE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052BC29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AD3EA5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2ED14E1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2EAD9D6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557C321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r>
      <w:tr w:rsidR="00F423D6" w:rsidRPr="00911AC3" w14:paraId="4B5FD44B" w14:textId="77777777" w:rsidTr="008F0DAC">
        <w:tc>
          <w:tcPr>
            <w:tcW w:w="1630" w:type="dxa"/>
            <w:tcBorders>
              <w:right w:val="single" w:sz="6" w:space="0" w:color="000000"/>
            </w:tcBorders>
            <w:shd w:val="clear" w:color="auto" w:fill="auto"/>
          </w:tcPr>
          <w:p w14:paraId="1A6A699A"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Utilities</w:t>
            </w:r>
          </w:p>
        </w:tc>
        <w:tc>
          <w:tcPr>
            <w:tcW w:w="513" w:type="dxa"/>
            <w:tcBorders>
              <w:left w:val="single" w:sz="6" w:space="0" w:color="000000"/>
            </w:tcBorders>
            <w:shd w:val="clear" w:color="auto" w:fill="auto"/>
          </w:tcPr>
          <w:p w14:paraId="7F61FFE6"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6DA31B4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936" w:type="dxa"/>
            <w:shd w:val="clear" w:color="auto" w:fill="auto"/>
          </w:tcPr>
          <w:p w14:paraId="255A756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936" w:type="dxa"/>
            <w:shd w:val="clear" w:color="auto" w:fill="auto"/>
          </w:tcPr>
          <w:p w14:paraId="1A566E3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936" w:type="dxa"/>
            <w:shd w:val="clear" w:color="auto" w:fill="auto"/>
          </w:tcPr>
          <w:p w14:paraId="00D0367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936" w:type="dxa"/>
            <w:shd w:val="clear" w:color="auto" w:fill="auto"/>
          </w:tcPr>
          <w:p w14:paraId="4EC622F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936" w:type="dxa"/>
            <w:shd w:val="clear" w:color="auto" w:fill="auto"/>
          </w:tcPr>
          <w:p w14:paraId="223805E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936" w:type="dxa"/>
            <w:shd w:val="clear" w:color="auto" w:fill="auto"/>
          </w:tcPr>
          <w:p w14:paraId="5A46EEE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936" w:type="dxa"/>
            <w:shd w:val="clear" w:color="auto" w:fill="auto"/>
          </w:tcPr>
          <w:p w14:paraId="6E48873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936" w:type="dxa"/>
            <w:shd w:val="clear" w:color="auto" w:fill="auto"/>
          </w:tcPr>
          <w:p w14:paraId="6F77F44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1008" w:type="dxa"/>
            <w:shd w:val="clear" w:color="auto" w:fill="auto"/>
          </w:tcPr>
          <w:p w14:paraId="67E3946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1008" w:type="dxa"/>
            <w:shd w:val="clear" w:color="auto" w:fill="auto"/>
          </w:tcPr>
          <w:p w14:paraId="20C1CF7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c>
          <w:tcPr>
            <w:tcW w:w="1008" w:type="dxa"/>
            <w:shd w:val="clear" w:color="auto" w:fill="auto"/>
          </w:tcPr>
          <w:p w14:paraId="46411F7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$100 </w:t>
            </w:r>
          </w:p>
        </w:tc>
      </w:tr>
      <w:tr w:rsidR="00F423D6" w:rsidRPr="00911AC3" w14:paraId="36126C65" w14:textId="77777777" w:rsidTr="008F0DAC">
        <w:tc>
          <w:tcPr>
            <w:tcW w:w="1630" w:type="dxa"/>
            <w:tcBorders>
              <w:right w:val="single" w:sz="6" w:space="0" w:color="000000"/>
            </w:tcBorders>
            <w:shd w:val="clear" w:color="auto" w:fill="auto"/>
          </w:tcPr>
          <w:p w14:paraId="36601B76"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Insurance</w:t>
            </w:r>
          </w:p>
        </w:tc>
        <w:tc>
          <w:tcPr>
            <w:tcW w:w="513" w:type="dxa"/>
            <w:tcBorders>
              <w:left w:val="single" w:sz="6" w:space="0" w:color="000000"/>
            </w:tcBorders>
            <w:shd w:val="clear" w:color="auto" w:fill="auto"/>
          </w:tcPr>
          <w:p w14:paraId="200A4C05"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4613209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936" w:type="dxa"/>
            <w:shd w:val="clear" w:color="auto" w:fill="auto"/>
          </w:tcPr>
          <w:p w14:paraId="66D6840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936" w:type="dxa"/>
            <w:shd w:val="clear" w:color="auto" w:fill="auto"/>
          </w:tcPr>
          <w:p w14:paraId="4E947A8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936" w:type="dxa"/>
            <w:shd w:val="clear" w:color="auto" w:fill="auto"/>
          </w:tcPr>
          <w:p w14:paraId="312C7EE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936" w:type="dxa"/>
            <w:shd w:val="clear" w:color="auto" w:fill="auto"/>
          </w:tcPr>
          <w:p w14:paraId="130D4E2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936" w:type="dxa"/>
            <w:shd w:val="clear" w:color="auto" w:fill="auto"/>
          </w:tcPr>
          <w:p w14:paraId="007C90D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936" w:type="dxa"/>
            <w:shd w:val="clear" w:color="auto" w:fill="auto"/>
          </w:tcPr>
          <w:p w14:paraId="45CCDA4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936" w:type="dxa"/>
            <w:shd w:val="clear" w:color="auto" w:fill="auto"/>
          </w:tcPr>
          <w:p w14:paraId="5EDD9CC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936" w:type="dxa"/>
            <w:shd w:val="clear" w:color="auto" w:fill="auto"/>
          </w:tcPr>
          <w:p w14:paraId="76D5115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1008" w:type="dxa"/>
            <w:shd w:val="clear" w:color="auto" w:fill="auto"/>
          </w:tcPr>
          <w:p w14:paraId="6707A25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1008" w:type="dxa"/>
            <w:shd w:val="clear" w:color="auto" w:fill="auto"/>
          </w:tcPr>
          <w:p w14:paraId="2AEB5B7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c>
          <w:tcPr>
            <w:tcW w:w="1008" w:type="dxa"/>
            <w:shd w:val="clear" w:color="auto" w:fill="auto"/>
          </w:tcPr>
          <w:p w14:paraId="221FB93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$200 </w:t>
            </w:r>
          </w:p>
        </w:tc>
      </w:tr>
      <w:tr w:rsidR="00F423D6" w:rsidRPr="00911AC3" w14:paraId="79D8F939" w14:textId="77777777" w:rsidTr="008F0DAC">
        <w:tc>
          <w:tcPr>
            <w:tcW w:w="1630" w:type="dxa"/>
            <w:tcBorders>
              <w:right w:val="single" w:sz="6" w:space="0" w:color="000000"/>
            </w:tcBorders>
            <w:shd w:val="clear" w:color="auto" w:fill="auto"/>
          </w:tcPr>
          <w:p w14:paraId="7BD5359B"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Rent</w:t>
            </w:r>
          </w:p>
        </w:tc>
        <w:tc>
          <w:tcPr>
            <w:tcW w:w="513" w:type="dxa"/>
            <w:tcBorders>
              <w:left w:val="single" w:sz="6" w:space="0" w:color="000000"/>
            </w:tcBorders>
            <w:shd w:val="clear" w:color="auto" w:fill="auto"/>
          </w:tcPr>
          <w:p w14:paraId="3D76701F"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03B8360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4CFC3E3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03EBC83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076D49C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06B39EE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33E2B37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1B0BCFF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2F37357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40AE92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61A0401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5BC8473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2D60E90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r>
      <w:tr w:rsidR="00F423D6" w:rsidRPr="00911AC3" w14:paraId="5AFA3145" w14:textId="77777777" w:rsidTr="008F0DAC">
        <w:tc>
          <w:tcPr>
            <w:tcW w:w="1630" w:type="dxa"/>
            <w:tcBorders>
              <w:right w:val="single" w:sz="6" w:space="0" w:color="000000"/>
            </w:tcBorders>
            <w:shd w:val="clear" w:color="auto" w:fill="auto"/>
          </w:tcPr>
          <w:p w14:paraId="13DE02AF"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Payroll Taxes</w:t>
            </w:r>
          </w:p>
        </w:tc>
        <w:tc>
          <w:tcPr>
            <w:tcW w:w="513" w:type="dxa"/>
            <w:tcBorders>
              <w:left w:val="single" w:sz="6" w:space="0" w:color="000000"/>
            </w:tcBorders>
            <w:shd w:val="clear" w:color="auto" w:fill="auto"/>
          </w:tcPr>
          <w:p w14:paraId="4719BA8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15% </w:t>
            </w:r>
          </w:p>
        </w:tc>
        <w:tc>
          <w:tcPr>
            <w:tcW w:w="936" w:type="dxa"/>
            <w:shd w:val="clear" w:color="auto" w:fill="auto"/>
          </w:tcPr>
          <w:p w14:paraId="4115CDC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C83DAA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9681B9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59F6A74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67B1BB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1BE310A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103847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2EFE2F0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85F49B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2A9B6BA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277D1F9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063283E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r>
      <w:tr w:rsidR="00F423D6" w:rsidRPr="00911AC3" w14:paraId="46E28816" w14:textId="77777777" w:rsidTr="008F0DAC">
        <w:tc>
          <w:tcPr>
            <w:tcW w:w="1630" w:type="dxa"/>
            <w:tcBorders>
              <w:right w:val="single" w:sz="6" w:space="0" w:color="000000"/>
            </w:tcBorders>
            <w:shd w:val="clear" w:color="auto" w:fill="auto"/>
          </w:tcPr>
          <w:p w14:paraId="4B40F86F"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Other</w:t>
            </w:r>
          </w:p>
        </w:tc>
        <w:tc>
          <w:tcPr>
            <w:tcW w:w="513" w:type="dxa"/>
            <w:tcBorders>
              <w:left w:val="single" w:sz="6" w:space="0" w:color="000000"/>
            </w:tcBorders>
            <w:shd w:val="clear" w:color="auto" w:fill="auto"/>
          </w:tcPr>
          <w:p w14:paraId="1687A866"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6D53FE0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4A44925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43AE873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1987307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25BF28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4C739A4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09F1837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114D032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527F05B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6E0A7AA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230FE4E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33CC7CF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r>
      <w:tr w:rsidR="00F423D6" w:rsidRPr="00911AC3" w14:paraId="21EE263A" w14:textId="77777777" w:rsidTr="008F0DAC">
        <w:tc>
          <w:tcPr>
            <w:tcW w:w="1630" w:type="dxa"/>
            <w:tcBorders>
              <w:right w:val="single" w:sz="6" w:space="0" w:color="000000"/>
            </w:tcBorders>
            <w:shd w:val="clear" w:color="auto" w:fill="auto"/>
          </w:tcPr>
          <w:p w14:paraId="7B8B9FF6" w14:textId="77777777" w:rsidR="00F423D6" w:rsidRPr="00D54CF8" w:rsidRDefault="00F423D6">
            <w:pPr>
              <w:pStyle w:val="PasTable1"/>
              <w:jc w:val="right"/>
              <w:rPr>
                <w:rFonts w:ascii="Trebuchet MS" w:eastAsia="Verdana" w:hAnsi="Trebuchet MS" w:cs="Verdana"/>
                <w:sz w:val="18"/>
                <w:szCs w:val="18"/>
              </w:rPr>
            </w:pPr>
          </w:p>
        </w:tc>
        <w:tc>
          <w:tcPr>
            <w:tcW w:w="513" w:type="dxa"/>
            <w:tcBorders>
              <w:left w:val="single" w:sz="6" w:space="0" w:color="000000"/>
            </w:tcBorders>
            <w:shd w:val="clear" w:color="auto" w:fill="auto"/>
          </w:tcPr>
          <w:p w14:paraId="368496C1"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179843A8"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476839D4"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047F63E5"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2627EE8E"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64F7976C"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09790246"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0258EA76"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282758BB"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0883C9B1"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42DD47EB"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3E1CDA30"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73EB38C7" w14:textId="77777777" w:rsidR="00F423D6" w:rsidRPr="00D54CF8" w:rsidRDefault="00F423D6">
            <w:pPr>
              <w:pStyle w:val="PasTable1"/>
              <w:jc w:val="right"/>
              <w:rPr>
                <w:rFonts w:ascii="Trebuchet MS" w:eastAsia="Verdana" w:hAnsi="Trebuchet MS" w:cs="Verdana"/>
                <w:sz w:val="18"/>
                <w:szCs w:val="18"/>
              </w:rPr>
            </w:pPr>
          </w:p>
        </w:tc>
      </w:tr>
      <w:tr w:rsidR="00F423D6" w:rsidRPr="00911AC3" w14:paraId="3E03468E" w14:textId="77777777" w:rsidTr="008F0DAC">
        <w:tc>
          <w:tcPr>
            <w:tcW w:w="1630" w:type="dxa"/>
            <w:tcBorders>
              <w:right w:val="single" w:sz="6" w:space="0" w:color="000000"/>
            </w:tcBorders>
            <w:shd w:val="clear" w:color="auto" w:fill="auto"/>
          </w:tcPr>
          <w:p w14:paraId="483D4354"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Total Operating Expenses</w:t>
            </w:r>
          </w:p>
        </w:tc>
        <w:tc>
          <w:tcPr>
            <w:tcW w:w="513" w:type="dxa"/>
            <w:tcBorders>
              <w:left w:val="single" w:sz="6" w:space="0" w:color="000000"/>
            </w:tcBorders>
            <w:shd w:val="clear" w:color="auto" w:fill="auto"/>
          </w:tcPr>
          <w:p w14:paraId="714CD98F"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2C43404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$4,719 </w:t>
            </w:r>
          </w:p>
        </w:tc>
        <w:tc>
          <w:tcPr>
            <w:tcW w:w="936" w:type="dxa"/>
            <w:shd w:val="clear" w:color="auto" w:fill="auto"/>
          </w:tcPr>
          <w:p w14:paraId="2B06C5D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$6,227 </w:t>
            </w:r>
          </w:p>
        </w:tc>
        <w:tc>
          <w:tcPr>
            <w:tcW w:w="936" w:type="dxa"/>
            <w:shd w:val="clear" w:color="auto" w:fill="auto"/>
          </w:tcPr>
          <w:p w14:paraId="3DE0398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$9,468 </w:t>
            </w:r>
          </w:p>
        </w:tc>
        <w:tc>
          <w:tcPr>
            <w:tcW w:w="936" w:type="dxa"/>
            <w:shd w:val="clear" w:color="auto" w:fill="auto"/>
          </w:tcPr>
          <w:p w14:paraId="5E0B858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$9,526 </w:t>
            </w:r>
          </w:p>
        </w:tc>
        <w:tc>
          <w:tcPr>
            <w:tcW w:w="936" w:type="dxa"/>
            <w:shd w:val="clear" w:color="auto" w:fill="auto"/>
          </w:tcPr>
          <w:p w14:paraId="7B0F2AB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$10,575 </w:t>
            </w:r>
          </w:p>
        </w:tc>
        <w:tc>
          <w:tcPr>
            <w:tcW w:w="936" w:type="dxa"/>
            <w:shd w:val="clear" w:color="auto" w:fill="auto"/>
          </w:tcPr>
          <w:p w14:paraId="0FE6AD0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$10,581 </w:t>
            </w:r>
          </w:p>
        </w:tc>
        <w:tc>
          <w:tcPr>
            <w:tcW w:w="936" w:type="dxa"/>
            <w:shd w:val="clear" w:color="auto" w:fill="auto"/>
          </w:tcPr>
          <w:p w14:paraId="1F89042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$11,582 </w:t>
            </w:r>
          </w:p>
        </w:tc>
        <w:tc>
          <w:tcPr>
            <w:tcW w:w="936" w:type="dxa"/>
            <w:shd w:val="clear" w:color="auto" w:fill="auto"/>
          </w:tcPr>
          <w:p w14:paraId="6671AD8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$11,864 </w:t>
            </w:r>
          </w:p>
        </w:tc>
        <w:tc>
          <w:tcPr>
            <w:tcW w:w="936" w:type="dxa"/>
            <w:shd w:val="clear" w:color="auto" w:fill="auto"/>
          </w:tcPr>
          <w:p w14:paraId="321BE27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$11,878 </w:t>
            </w:r>
          </w:p>
        </w:tc>
        <w:tc>
          <w:tcPr>
            <w:tcW w:w="1008" w:type="dxa"/>
            <w:shd w:val="clear" w:color="auto" w:fill="auto"/>
          </w:tcPr>
          <w:p w14:paraId="72CB22A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$13,927 </w:t>
            </w:r>
          </w:p>
        </w:tc>
        <w:tc>
          <w:tcPr>
            <w:tcW w:w="1008" w:type="dxa"/>
            <w:shd w:val="clear" w:color="auto" w:fill="auto"/>
          </w:tcPr>
          <w:p w14:paraId="75FD487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$13,953 </w:t>
            </w:r>
          </w:p>
        </w:tc>
        <w:tc>
          <w:tcPr>
            <w:tcW w:w="1008" w:type="dxa"/>
            <w:shd w:val="clear" w:color="auto" w:fill="auto"/>
          </w:tcPr>
          <w:p w14:paraId="10D106E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$15,261 </w:t>
            </w:r>
          </w:p>
        </w:tc>
      </w:tr>
      <w:tr w:rsidR="00F423D6" w:rsidRPr="00911AC3" w14:paraId="6B0320A9" w14:textId="77777777" w:rsidTr="008F0DAC">
        <w:tc>
          <w:tcPr>
            <w:tcW w:w="1630" w:type="dxa"/>
            <w:tcBorders>
              <w:right w:val="single" w:sz="6" w:space="0" w:color="000000"/>
            </w:tcBorders>
            <w:shd w:val="clear" w:color="auto" w:fill="auto"/>
          </w:tcPr>
          <w:p w14:paraId="1EB67F9E" w14:textId="77777777" w:rsidR="00F423D6" w:rsidRPr="00D54CF8" w:rsidRDefault="00F423D6">
            <w:pPr>
              <w:pStyle w:val="PasTable1"/>
              <w:jc w:val="right"/>
              <w:rPr>
                <w:rFonts w:ascii="Trebuchet MS" w:eastAsia="Verdana" w:hAnsi="Trebuchet MS" w:cs="Verdana"/>
                <w:sz w:val="18"/>
                <w:szCs w:val="18"/>
              </w:rPr>
            </w:pPr>
          </w:p>
        </w:tc>
        <w:tc>
          <w:tcPr>
            <w:tcW w:w="513" w:type="dxa"/>
            <w:tcBorders>
              <w:left w:val="single" w:sz="6" w:space="0" w:color="000000"/>
            </w:tcBorders>
            <w:shd w:val="clear" w:color="auto" w:fill="auto"/>
          </w:tcPr>
          <w:p w14:paraId="5A4A958E"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7A585B86"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2ABC15F2"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0CA2BEE8"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5A828386"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5BFCA330"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060D5DC7"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49D36000"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4D16CF7E"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7F22F966"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7BC6BC15"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122A5F8D"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7EA069AD" w14:textId="77777777" w:rsidR="00F423D6" w:rsidRPr="00D54CF8" w:rsidRDefault="00F423D6">
            <w:pPr>
              <w:pStyle w:val="PasTable1"/>
              <w:jc w:val="right"/>
              <w:rPr>
                <w:rFonts w:ascii="Trebuchet MS" w:eastAsia="Verdana" w:hAnsi="Trebuchet MS" w:cs="Verdana"/>
                <w:sz w:val="18"/>
                <w:szCs w:val="18"/>
              </w:rPr>
            </w:pPr>
          </w:p>
        </w:tc>
      </w:tr>
      <w:tr w:rsidR="00F423D6" w:rsidRPr="00911AC3" w14:paraId="6BCAEC2B" w14:textId="77777777" w:rsidTr="008F0DAC">
        <w:tc>
          <w:tcPr>
            <w:tcW w:w="1630" w:type="dxa"/>
            <w:tcBorders>
              <w:right w:val="single" w:sz="6" w:space="0" w:color="000000"/>
            </w:tcBorders>
            <w:shd w:val="clear" w:color="auto" w:fill="auto"/>
          </w:tcPr>
          <w:p w14:paraId="7208D553"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Profit Before Interest and Taxes</w:t>
            </w:r>
          </w:p>
        </w:tc>
        <w:tc>
          <w:tcPr>
            <w:tcW w:w="513" w:type="dxa"/>
            <w:tcBorders>
              <w:left w:val="single" w:sz="6" w:space="0" w:color="000000"/>
            </w:tcBorders>
            <w:shd w:val="clear" w:color="auto" w:fill="auto"/>
          </w:tcPr>
          <w:p w14:paraId="57ECBA93"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2FBE891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$120 </w:t>
            </w:r>
          </w:p>
        </w:tc>
        <w:tc>
          <w:tcPr>
            <w:tcW w:w="936" w:type="dxa"/>
            <w:shd w:val="clear" w:color="auto" w:fill="auto"/>
          </w:tcPr>
          <w:p w14:paraId="3B9F3D6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($1,388)</w:t>
            </w:r>
          </w:p>
        </w:tc>
        <w:tc>
          <w:tcPr>
            <w:tcW w:w="936" w:type="dxa"/>
            <w:shd w:val="clear" w:color="auto" w:fill="auto"/>
          </w:tcPr>
          <w:p w14:paraId="670496A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($3,003)</w:t>
            </w:r>
          </w:p>
        </w:tc>
        <w:tc>
          <w:tcPr>
            <w:tcW w:w="936" w:type="dxa"/>
            <w:shd w:val="clear" w:color="auto" w:fill="auto"/>
          </w:tcPr>
          <w:p w14:paraId="3613670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($2,759)</w:t>
            </w:r>
          </w:p>
        </w:tc>
        <w:tc>
          <w:tcPr>
            <w:tcW w:w="936" w:type="dxa"/>
            <w:shd w:val="clear" w:color="auto" w:fill="auto"/>
          </w:tcPr>
          <w:p w14:paraId="2163FE1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$2,644 </w:t>
            </w:r>
          </w:p>
        </w:tc>
        <w:tc>
          <w:tcPr>
            <w:tcW w:w="936" w:type="dxa"/>
            <w:shd w:val="clear" w:color="auto" w:fill="auto"/>
          </w:tcPr>
          <w:p w14:paraId="14167E1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$3,267 </w:t>
            </w:r>
          </w:p>
        </w:tc>
        <w:tc>
          <w:tcPr>
            <w:tcW w:w="936" w:type="dxa"/>
            <w:shd w:val="clear" w:color="auto" w:fill="auto"/>
          </w:tcPr>
          <w:p w14:paraId="3DEFD66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$3,305 </w:t>
            </w:r>
          </w:p>
        </w:tc>
        <w:tc>
          <w:tcPr>
            <w:tcW w:w="936" w:type="dxa"/>
            <w:shd w:val="clear" w:color="auto" w:fill="auto"/>
          </w:tcPr>
          <w:p w14:paraId="3501010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$8,564 </w:t>
            </w:r>
          </w:p>
        </w:tc>
        <w:tc>
          <w:tcPr>
            <w:tcW w:w="936" w:type="dxa"/>
            <w:shd w:val="clear" w:color="auto" w:fill="auto"/>
          </w:tcPr>
          <w:p w14:paraId="0291AB6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$8,990 </w:t>
            </w:r>
          </w:p>
        </w:tc>
        <w:tc>
          <w:tcPr>
            <w:tcW w:w="1008" w:type="dxa"/>
            <w:shd w:val="clear" w:color="auto" w:fill="auto"/>
          </w:tcPr>
          <w:p w14:paraId="2968A4C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$6,972 </w:t>
            </w:r>
          </w:p>
        </w:tc>
        <w:tc>
          <w:tcPr>
            <w:tcW w:w="1008" w:type="dxa"/>
            <w:shd w:val="clear" w:color="auto" w:fill="auto"/>
          </w:tcPr>
          <w:p w14:paraId="2E85EF1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$8,744 </w:t>
            </w:r>
          </w:p>
        </w:tc>
        <w:tc>
          <w:tcPr>
            <w:tcW w:w="1008" w:type="dxa"/>
            <w:shd w:val="clear" w:color="auto" w:fill="auto"/>
          </w:tcPr>
          <w:p w14:paraId="63310CF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$8,445 </w:t>
            </w:r>
          </w:p>
        </w:tc>
      </w:tr>
      <w:tr w:rsidR="00F423D6" w:rsidRPr="00911AC3" w14:paraId="22D828F6" w14:textId="77777777" w:rsidTr="008F0DAC">
        <w:tc>
          <w:tcPr>
            <w:tcW w:w="1630" w:type="dxa"/>
            <w:tcBorders>
              <w:right w:val="single" w:sz="6" w:space="0" w:color="000000"/>
            </w:tcBorders>
            <w:shd w:val="clear" w:color="auto" w:fill="auto"/>
          </w:tcPr>
          <w:p w14:paraId="62D30D4D"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EBITDA</w:t>
            </w:r>
          </w:p>
        </w:tc>
        <w:tc>
          <w:tcPr>
            <w:tcW w:w="513" w:type="dxa"/>
            <w:tcBorders>
              <w:left w:val="single" w:sz="6" w:space="0" w:color="000000"/>
            </w:tcBorders>
            <w:shd w:val="clear" w:color="auto" w:fill="auto"/>
          </w:tcPr>
          <w:p w14:paraId="55B24187"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3288A9D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$120 </w:t>
            </w:r>
          </w:p>
        </w:tc>
        <w:tc>
          <w:tcPr>
            <w:tcW w:w="936" w:type="dxa"/>
            <w:shd w:val="clear" w:color="auto" w:fill="auto"/>
          </w:tcPr>
          <w:p w14:paraId="3FE96A9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($1,388)</w:t>
            </w:r>
          </w:p>
        </w:tc>
        <w:tc>
          <w:tcPr>
            <w:tcW w:w="936" w:type="dxa"/>
            <w:shd w:val="clear" w:color="auto" w:fill="auto"/>
          </w:tcPr>
          <w:p w14:paraId="78ABCF0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($3,003)</w:t>
            </w:r>
          </w:p>
        </w:tc>
        <w:tc>
          <w:tcPr>
            <w:tcW w:w="936" w:type="dxa"/>
            <w:shd w:val="clear" w:color="auto" w:fill="auto"/>
          </w:tcPr>
          <w:p w14:paraId="7231BF5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($2,759)</w:t>
            </w:r>
          </w:p>
        </w:tc>
        <w:tc>
          <w:tcPr>
            <w:tcW w:w="936" w:type="dxa"/>
            <w:shd w:val="clear" w:color="auto" w:fill="auto"/>
          </w:tcPr>
          <w:p w14:paraId="798571C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$2,644 </w:t>
            </w:r>
          </w:p>
        </w:tc>
        <w:tc>
          <w:tcPr>
            <w:tcW w:w="936" w:type="dxa"/>
            <w:shd w:val="clear" w:color="auto" w:fill="auto"/>
          </w:tcPr>
          <w:p w14:paraId="0F6B843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$3,267 </w:t>
            </w:r>
          </w:p>
        </w:tc>
        <w:tc>
          <w:tcPr>
            <w:tcW w:w="936" w:type="dxa"/>
            <w:shd w:val="clear" w:color="auto" w:fill="auto"/>
          </w:tcPr>
          <w:p w14:paraId="2ABB00A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$3,305 </w:t>
            </w:r>
          </w:p>
        </w:tc>
        <w:tc>
          <w:tcPr>
            <w:tcW w:w="936" w:type="dxa"/>
            <w:shd w:val="clear" w:color="auto" w:fill="auto"/>
          </w:tcPr>
          <w:p w14:paraId="6313D62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$8,564 </w:t>
            </w:r>
          </w:p>
        </w:tc>
        <w:tc>
          <w:tcPr>
            <w:tcW w:w="936" w:type="dxa"/>
            <w:shd w:val="clear" w:color="auto" w:fill="auto"/>
          </w:tcPr>
          <w:p w14:paraId="0B0AD8A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$8,990 </w:t>
            </w:r>
          </w:p>
        </w:tc>
        <w:tc>
          <w:tcPr>
            <w:tcW w:w="1008" w:type="dxa"/>
            <w:shd w:val="clear" w:color="auto" w:fill="auto"/>
          </w:tcPr>
          <w:p w14:paraId="3A2653A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$6,972 </w:t>
            </w:r>
          </w:p>
        </w:tc>
        <w:tc>
          <w:tcPr>
            <w:tcW w:w="1008" w:type="dxa"/>
            <w:shd w:val="clear" w:color="auto" w:fill="auto"/>
          </w:tcPr>
          <w:p w14:paraId="6B636D4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$8,744 </w:t>
            </w:r>
          </w:p>
        </w:tc>
        <w:tc>
          <w:tcPr>
            <w:tcW w:w="1008" w:type="dxa"/>
            <w:shd w:val="clear" w:color="auto" w:fill="auto"/>
          </w:tcPr>
          <w:p w14:paraId="6065220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$8,445 </w:t>
            </w:r>
          </w:p>
        </w:tc>
      </w:tr>
      <w:tr w:rsidR="00F423D6" w:rsidRPr="00911AC3" w14:paraId="2AD93FBD" w14:textId="77777777" w:rsidTr="008F0DAC">
        <w:tc>
          <w:tcPr>
            <w:tcW w:w="1630" w:type="dxa"/>
            <w:tcBorders>
              <w:right w:val="single" w:sz="6" w:space="0" w:color="000000"/>
            </w:tcBorders>
            <w:shd w:val="clear" w:color="auto" w:fill="auto"/>
          </w:tcPr>
          <w:p w14:paraId="59A82FD8"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 xml:space="preserve">  Interest Expense</w:t>
            </w:r>
          </w:p>
        </w:tc>
        <w:tc>
          <w:tcPr>
            <w:tcW w:w="513" w:type="dxa"/>
            <w:tcBorders>
              <w:left w:val="single" w:sz="6" w:space="0" w:color="000000"/>
            </w:tcBorders>
            <w:shd w:val="clear" w:color="auto" w:fill="auto"/>
          </w:tcPr>
          <w:p w14:paraId="24406071"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54C082E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86AA61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2E71C55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5DABD16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238D248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78BE124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2ED0D89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1D129AD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DCAC62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171FB74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36C71029"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1008" w:type="dxa"/>
            <w:shd w:val="clear" w:color="auto" w:fill="auto"/>
          </w:tcPr>
          <w:p w14:paraId="0DC3C7E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r>
      <w:tr w:rsidR="00F423D6" w:rsidRPr="00911AC3" w14:paraId="40CFA4BF" w14:textId="77777777" w:rsidTr="008F0DAC">
        <w:tc>
          <w:tcPr>
            <w:tcW w:w="1630" w:type="dxa"/>
            <w:tcBorders>
              <w:right w:val="single" w:sz="6" w:space="0" w:color="000000"/>
            </w:tcBorders>
            <w:shd w:val="clear" w:color="auto" w:fill="auto"/>
          </w:tcPr>
          <w:p w14:paraId="6B6F066E"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 xml:space="preserve">  Taxes Incurred</w:t>
            </w:r>
          </w:p>
        </w:tc>
        <w:tc>
          <w:tcPr>
            <w:tcW w:w="513" w:type="dxa"/>
            <w:tcBorders>
              <w:left w:val="single" w:sz="6" w:space="0" w:color="000000"/>
            </w:tcBorders>
            <w:shd w:val="clear" w:color="auto" w:fill="auto"/>
          </w:tcPr>
          <w:p w14:paraId="1D56A2D3" w14:textId="77777777" w:rsidR="00F423D6" w:rsidRPr="00D54CF8" w:rsidRDefault="00F423D6">
            <w:pPr>
              <w:pStyle w:val="PasTable1"/>
              <w:rPr>
                <w:rFonts w:ascii="Trebuchet MS" w:eastAsia="Verdana" w:hAnsi="Trebuchet MS" w:cs="Verdana"/>
                <w:sz w:val="18"/>
                <w:szCs w:val="18"/>
              </w:rPr>
            </w:pPr>
          </w:p>
        </w:tc>
        <w:tc>
          <w:tcPr>
            <w:tcW w:w="936" w:type="dxa"/>
            <w:shd w:val="clear" w:color="auto" w:fill="auto"/>
          </w:tcPr>
          <w:p w14:paraId="1FB12BA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$36 </w:t>
            </w:r>
          </w:p>
        </w:tc>
        <w:tc>
          <w:tcPr>
            <w:tcW w:w="936" w:type="dxa"/>
            <w:shd w:val="clear" w:color="auto" w:fill="auto"/>
          </w:tcPr>
          <w:p w14:paraId="6AE5806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017D147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3685FF1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4D98704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$0 </w:t>
            </w:r>
          </w:p>
        </w:tc>
        <w:tc>
          <w:tcPr>
            <w:tcW w:w="936" w:type="dxa"/>
            <w:shd w:val="clear" w:color="auto" w:fill="auto"/>
          </w:tcPr>
          <w:p w14:paraId="6C18EF7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$817 </w:t>
            </w:r>
          </w:p>
        </w:tc>
        <w:tc>
          <w:tcPr>
            <w:tcW w:w="936" w:type="dxa"/>
            <w:shd w:val="clear" w:color="auto" w:fill="auto"/>
          </w:tcPr>
          <w:p w14:paraId="13A7C2F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$826 </w:t>
            </w:r>
          </w:p>
        </w:tc>
        <w:tc>
          <w:tcPr>
            <w:tcW w:w="936" w:type="dxa"/>
            <w:shd w:val="clear" w:color="auto" w:fill="auto"/>
          </w:tcPr>
          <w:p w14:paraId="25EF0E4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$2,141 </w:t>
            </w:r>
          </w:p>
        </w:tc>
        <w:tc>
          <w:tcPr>
            <w:tcW w:w="936" w:type="dxa"/>
            <w:shd w:val="clear" w:color="auto" w:fill="auto"/>
          </w:tcPr>
          <w:p w14:paraId="5F040C3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$2,247 </w:t>
            </w:r>
          </w:p>
        </w:tc>
        <w:tc>
          <w:tcPr>
            <w:tcW w:w="1008" w:type="dxa"/>
            <w:shd w:val="clear" w:color="auto" w:fill="auto"/>
          </w:tcPr>
          <w:p w14:paraId="39548F70"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$1,743 </w:t>
            </w:r>
          </w:p>
        </w:tc>
        <w:tc>
          <w:tcPr>
            <w:tcW w:w="1008" w:type="dxa"/>
            <w:shd w:val="clear" w:color="auto" w:fill="auto"/>
          </w:tcPr>
          <w:p w14:paraId="7C0F9B25"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$2,186 </w:t>
            </w:r>
          </w:p>
        </w:tc>
        <w:tc>
          <w:tcPr>
            <w:tcW w:w="1008" w:type="dxa"/>
            <w:shd w:val="clear" w:color="auto" w:fill="auto"/>
          </w:tcPr>
          <w:p w14:paraId="7DBFC40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$2,111 </w:t>
            </w:r>
          </w:p>
        </w:tc>
      </w:tr>
      <w:tr w:rsidR="00F423D6" w:rsidRPr="00911AC3" w14:paraId="2900C79D" w14:textId="77777777" w:rsidTr="008F0DAC">
        <w:tc>
          <w:tcPr>
            <w:tcW w:w="1630" w:type="dxa"/>
            <w:tcBorders>
              <w:right w:val="single" w:sz="6" w:space="0" w:color="000000"/>
            </w:tcBorders>
            <w:shd w:val="clear" w:color="auto" w:fill="auto"/>
          </w:tcPr>
          <w:p w14:paraId="78EFFE63" w14:textId="77777777" w:rsidR="00F423D6" w:rsidRPr="00D54CF8" w:rsidRDefault="00F423D6">
            <w:pPr>
              <w:pStyle w:val="PasTable1"/>
              <w:jc w:val="right"/>
              <w:rPr>
                <w:rFonts w:ascii="Trebuchet MS" w:eastAsia="Verdana" w:hAnsi="Trebuchet MS" w:cs="Verdana"/>
                <w:sz w:val="18"/>
                <w:szCs w:val="18"/>
              </w:rPr>
            </w:pPr>
          </w:p>
        </w:tc>
        <w:tc>
          <w:tcPr>
            <w:tcW w:w="513" w:type="dxa"/>
            <w:tcBorders>
              <w:left w:val="single" w:sz="6" w:space="0" w:color="000000"/>
            </w:tcBorders>
            <w:shd w:val="clear" w:color="auto" w:fill="auto"/>
          </w:tcPr>
          <w:p w14:paraId="29FF155A"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39E2DB10"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4EFAC596"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057ADDFE"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55A30C39"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6B18D453"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32966A64"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4F7C4A14"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6E32D39B" w14:textId="77777777" w:rsidR="00F423D6" w:rsidRPr="00D54CF8" w:rsidRDefault="00F423D6">
            <w:pPr>
              <w:pStyle w:val="PasTable1"/>
              <w:jc w:val="right"/>
              <w:rPr>
                <w:rFonts w:ascii="Trebuchet MS" w:eastAsia="Verdana" w:hAnsi="Trebuchet MS" w:cs="Verdana"/>
                <w:sz w:val="18"/>
                <w:szCs w:val="18"/>
              </w:rPr>
            </w:pPr>
          </w:p>
        </w:tc>
        <w:tc>
          <w:tcPr>
            <w:tcW w:w="936" w:type="dxa"/>
            <w:shd w:val="clear" w:color="auto" w:fill="auto"/>
          </w:tcPr>
          <w:p w14:paraId="2EECC231"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4BE2A665"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51164D4D" w14:textId="77777777" w:rsidR="00F423D6" w:rsidRPr="00D54CF8" w:rsidRDefault="00F423D6">
            <w:pPr>
              <w:pStyle w:val="PasTable1"/>
              <w:jc w:val="right"/>
              <w:rPr>
                <w:rFonts w:ascii="Trebuchet MS" w:eastAsia="Verdana" w:hAnsi="Trebuchet MS" w:cs="Verdana"/>
                <w:sz w:val="18"/>
                <w:szCs w:val="18"/>
              </w:rPr>
            </w:pPr>
          </w:p>
        </w:tc>
        <w:tc>
          <w:tcPr>
            <w:tcW w:w="1008" w:type="dxa"/>
            <w:shd w:val="clear" w:color="auto" w:fill="auto"/>
          </w:tcPr>
          <w:p w14:paraId="5FA0704B" w14:textId="77777777" w:rsidR="00F423D6" w:rsidRPr="00D54CF8" w:rsidRDefault="00F423D6">
            <w:pPr>
              <w:pStyle w:val="PasTable1"/>
              <w:jc w:val="right"/>
              <w:rPr>
                <w:rFonts w:ascii="Trebuchet MS" w:eastAsia="Verdana" w:hAnsi="Trebuchet MS" w:cs="Verdana"/>
                <w:sz w:val="18"/>
                <w:szCs w:val="18"/>
              </w:rPr>
            </w:pPr>
          </w:p>
        </w:tc>
      </w:tr>
      <w:tr w:rsidR="00F423D6" w:rsidRPr="00911AC3" w14:paraId="25619318" w14:textId="77777777" w:rsidTr="008F0DAC">
        <w:tc>
          <w:tcPr>
            <w:tcW w:w="1630" w:type="dxa"/>
            <w:tcBorders>
              <w:bottom w:val="single" w:sz="6" w:space="0" w:color="000000"/>
              <w:right w:val="single" w:sz="6" w:space="0" w:color="000000"/>
            </w:tcBorders>
            <w:shd w:val="clear" w:color="auto" w:fill="auto"/>
          </w:tcPr>
          <w:p w14:paraId="1DF687C3" w14:textId="77777777" w:rsidR="00F423D6" w:rsidRPr="00D54CF8" w:rsidRDefault="00F423D6">
            <w:pPr>
              <w:pStyle w:val="PasTable1"/>
              <w:rPr>
                <w:rFonts w:ascii="Trebuchet MS" w:eastAsia="Verdana" w:hAnsi="Trebuchet MS" w:cs="Verdana"/>
                <w:sz w:val="18"/>
                <w:szCs w:val="18"/>
              </w:rPr>
            </w:pPr>
            <w:r w:rsidRPr="00D54CF8">
              <w:rPr>
                <w:rFonts w:ascii="Trebuchet MS" w:hAnsi="Trebuchet MS"/>
                <w:sz w:val="18"/>
                <w:szCs w:val="18"/>
              </w:rPr>
              <w:t>Net Profit</w:t>
            </w:r>
          </w:p>
        </w:tc>
        <w:tc>
          <w:tcPr>
            <w:tcW w:w="513" w:type="dxa"/>
            <w:tcBorders>
              <w:left w:val="single" w:sz="6" w:space="0" w:color="000000"/>
              <w:bottom w:val="single" w:sz="6" w:space="0" w:color="000000"/>
            </w:tcBorders>
            <w:shd w:val="clear" w:color="auto" w:fill="auto"/>
          </w:tcPr>
          <w:p w14:paraId="15C30063" w14:textId="77777777" w:rsidR="00F423D6" w:rsidRPr="00D54CF8" w:rsidRDefault="00F423D6">
            <w:pPr>
              <w:pStyle w:val="PasTable1"/>
              <w:rPr>
                <w:rFonts w:ascii="Trebuchet MS" w:eastAsia="Verdana" w:hAnsi="Trebuchet MS" w:cs="Verdana"/>
                <w:sz w:val="18"/>
                <w:szCs w:val="18"/>
              </w:rPr>
            </w:pPr>
          </w:p>
        </w:tc>
        <w:tc>
          <w:tcPr>
            <w:tcW w:w="936" w:type="dxa"/>
            <w:tcBorders>
              <w:bottom w:val="single" w:sz="6" w:space="0" w:color="000000"/>
            </w:tcBorders>
            <w:shd w:val="clear" w:color="auto" w:fill="auto"/>
          </w:tcPr>
          <w:p w14:paraId="74F2807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$84 </w:t>
            </w:r>
          </w:p>
        </w:tc>
        <w:tc>
          <w:tcPr>
            <w:tcW w:w="936" w:type="dxa"/>
            <w:tcBorders>
              <w:bottom w:val="single" w:sz="6" w:space="0" w:color="000000"/>
            </w:tcBorders>
            <w:shd w:val="clear" w:color="auto" w:fill="auto"/>
          </w:tcPr>
          <w:p w14:paraId="1636953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($1,388)</w:t>
            </w:r>
          </w:p>
        </w:tc>
        <w:tc>
          <w:tcPr>
            <w:tcW w:w="936" w:type="dxa"/>
            <w:tcBorders>
              <w:bottom w:val="single" w:sz="6" w:space="0" w:color="000000"/>
            </w:tcBorders>
            <w:shd w:val="clear" w:color="auto" w:fill="auto"/>
          </w:tcPr>
          <w:p w14:paraId="470840DE"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($3,003)</w:t>
            </w:r>
          </w:p>
        </w:tc>
        <w:tc>
          <w:tcPr>
            <w:tcW w:w="936" w:type="dxa"/>
            <w:tcBorders>
              <w:bottom w:val="single" w:sz="6" w:space="0" w:color="000000"/>
            </w:tcBorders>
            <w:shd w:val="clear" w:color="auto" w:fill="auto"/>
          </w:tcPr>
          <w:p w14:paraId="22AD5A38"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($2,759)</w:t>
            </w:r>
          </w:p>
        </w:tc>
        <w:tc>
          <w:tcPr>
            <w:tcW w:w="936" w:type="dxa"/>
            <w:tcBorders>
              <w:bottom w:val="single" w:sz="6" w:space="0" w:color="000000"/>
            </w:tcBorders>
            <w:shd w:val="clear" w:color="auto" w:fill="auto"/>
          </w:tcPr>
          <w:p w14:paraId="6F6ADA7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$2,644 </w:t>
            </w:r>
          </w:p>
        </w:tc>
        <w:tc>
          <w:tcPr>
            <w:tcW w:w="936" w:type="dxa"/>
            <w:tcBorders>
              <w:bottom w:val="single" w:sz="6" w:space="0" w:color="000000"/>
            </w:tcBorders>
            <w:shd w:val="clear" w:color="auto" w:fill="auto"/>
          </w:tcPr>
          <w:p w14:paraId="714B723F"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$2,450 </w:t>
            </w:r>
          </w:p>
        </w:tc>
        <w:tc>
          <w:tcPr>
            <w:tcW w:w="936" w:type="dxa"/>
            <w:tcBorders>
              <w:bottom w:val="single" w:sz="6" w:space="0" w:color="000000"/>
            </w:tcBorders>
            <w:shd w:val="clear" w:color="auto" w:fill="auto"/>
          </w:tcPr>
          <w:p w14:paraId="766AE07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$2,479 </w:t>
            </w:r>
          </w:p>
        </w:tc>
        <w:tc>
          <w:tcPr>
            <w:tcW w:w="936" w:type="dxa"/>
            <w:tcBorders>
              <w:bottom w:val="single" w:sz="6" w:space="0" w:color="000000"/>
            </w:tcBorders>
            <w:shd w:val="clear" w:color="auto" w:fill="auto"/>
          </w:tcPr>
          <w:p w14:paraId="7D32C9CA"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$6,423 </w:t>
            </w:r>
          </w:p>
        </w:tc>
        <w:tc>
          <w:tcPr>
            <w:tcW w:w="936" w:type="dxa"/>
            <w:tcBorders>
              <w:bottom w:val="single" w:sz="6" w:space="0" w:color="000000"/>
            </w:tcBorders>
            <w:shd w:val="clear" w:color="auto" w:fill="auto"/>
          </w:tcPr>
          <w:p w14:paraId="2074350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$6,742 </w:t>
            </w:r>
          </w:p>
        </w:tc>
        <w:tc>
          <w:tcPr>
            <w:tcW w:w="1008" w:type="dxa"/>
            <w:tcBorders>
              <w:bottom w:val="single" w:sz="6" w:space="0" w:color="000000"/>
            </w:tcBorders>
            <w:shd w:val="clear" w:color="auto" w:fill="auto"/>
          </w:tcPr>
          <w:p w14:paraId="2522537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$5,229 </w:t>
            </w:r>
          </w:p>
        </w:tc>
        <w:tc>
          <w:tcPr>
            <w:tcW w:w="1008" w:type="dxa"/>
            <w:tcBorders>
              <w:bottom w:val="single" w:sz="6" w:space="0" w:color="000000"/>
            </w:tcBorders>
            <w:shd w:val="clear" w:color="auto" w:fill="auto"/>
          </w:tcPr>
          <w:p w14:paraId="30E99A0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$6,558 </w:t>
            </w:r>
          </w:p>
        </w:tc>
        <w:tc>
          <w:tcPr>
            <w:tcW w:w="1008" w:type="dxa"/>
            <w:tcBorders>
              <w:bottom w:val="single" w:sz="6" w:space="0" w:color="000000"/>
            </w:tcBorders>
            <w:shd w:val="clear" w:color="auto" w:fill="auto"/>
          </w:tcPr>
          <w:p w14:paraId="0CC61007"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$6,334 </w:t>
            </w:r>
          </w:p>
        </w:tc>
      </w:tr>
      <w:tr w:rsidR="00F423D6" w:rsidRPr="00911AC3" w14:paraId="140C50D0" w14:textId="77777777" w:rsidTr="008F0DAC">
        <w:tc>
          <w:tcPr>
            <w:tcW w:w="1630" w:type="dxa"/>
            <w:tcBorders>
              <w:top w:val="single" w:sz="6" w:space="0" w:color="000000"/>
              <w:right w:val="single" w:sz="6" w:space="0" w:color="000000"/>
            </w:tcBorders>
            <w:shd w:val="clear" w:color="auto" w:fill="auto"/>
          </w:tcPr>
          <w:p w14:paraId="2B54BC30" w14:textId="77777777" w:rsidR="00F423D6" w:rsidRPr="00D54CF8" w:rsidRDefault="00F423D6">
            <w:pPr>
              <w:pStyle w:val="PasTable1"/>
              <w:rPr>
                <w:rFonts w:ascii="Trebuchet MS" w:eastAsia="Verdana" w:hAnsi="Trebuchet MS" w:cs="Verdana"/>
                <w:b/>
                <w:bCs/>
                <w:sz w:val="18"/>
                <w:szCs w:val="18"/>
              </w:rPr>
            </w:pPr>
            <w:r w:rsidRPr="00D54CF8">
              <w:rPr>
                <w:rFonts w:ascii="Trebuchet MS" w:hAnsi="Trebuchet MS"/>
                <w:b/>
                <w:bCs/>
                <w:sz w:val="18"/>
                <w:szCs w:val="18"/>
              </w:rPr>
              <w:t>Net Profit/Sales</w:t>
            </w:r>
          </w:p>
        </w:tc>
        <w:tc>
          <w:tcPr>
            <w:tcW w:w="513" w:type="dxa"/>
            <w:tcBorders>
              <w:top w:val="single" w:sz="6" w:space="0" w:color="000000"/>
              <w:left w:val="single" w:sz="6" w:space="0" w:color="000000"/>
            </w:tcBorders>
            <w:shd w:val="clear" w:color="auto" w:fill="auto"/>
          </w:tcPr>
          <w:p w14:paraId="6CC44750" w14:textId="77777777" w:rsidR="00F423D6" w:rsidRPr="00D54CF8" w:rsidRDefault="00F423D6">
            <w:pPr>
              <w:pStyle w:val="PasTable1"/>
              <w:rPr>
                <w:rFonts w:ascii="Trebuchet MS" w:eastAsia="Verdana" w:hAnsi="Trebuchet MS" w:cs="Verdana"/>
                <w:sz w:val="18"/>
                <w:szCs w:val="18"/>
              </w:rPr>
            </w:pPr>
          </w:p>
        </w:tc>
        <w:tc>
          <w:tcPr>
            <w:tcW w:w="936" w:type="dxa"/>
            <w:tcBorders>
              <w:top w:val="single" w:sz="6" w:space="0" w:color="000000"/>
            </w:tcBorders>
            <w:shd w:val="clear" w:color="auto" w:fill="auto"/>
          </w:tcPr>
          <w:p w14:paraId="40F0CC03"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1.67% </w:t>
            </w:r>
          </w:p>
        </w:tc>
        <w:tc>
          <w:tcPr>
            <w:tcW w:w="936" w:type="dxa"/>
            <w:tcBorders>
              <w:top w:val="single" w:sz="6" w:space="0" w:color="000000"/>
            </w:tcBorders>
            <w:shd w:val="clear" w:color="auto" w:fill="auto"/>
          </w:tcPr>
          <w:p w14:paraId="70CF63F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-27.48% </w:t>
            </w:r>
          </w:p>
        </w:tc>
        <w:tc>
          <w:tcPr>
            <w:tcW w:w="936" w:type="dxa"/>
            <w:tcBorders>
              <w:top w:val="single" w:sz="6" w:space="0" w:color="000000"/>
            </w:tcBorders>
            <w:shd w:val="clear" w:color="auto" w:fill="auto"/>
          </w:tcPr>
          <w:p w14:paraId="5F3B8CAB"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-44.89% </w:t>
            </w:r>
          </w:p>
        </w:tc>
        <w:tc>
          <w:tcPr>
            <w:tcW w:w="936" w:type="dxa"/>
            <w:tcBorders>
              <w:top w:val="single" w:sz="6" w:space="0" w:color="000000"/>
            </w:tcBorders>
            <w:shd w:val="clear" w:color="auto" w:fill="auto"/>
          </w:tcPr>
          <w:p w14:paraId="0A9058F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-39.41% </w:t>
            </w:r>
          </w:p>
        </w:tc>
        <w:tc>
          <w:tcPr>
            <w:tcW w:w="936" w:type="dxa"/>
            <w:tcBorders>
              <w:top w:val="single" w:sz="6" w:space="0" w:color="000000"/>
            </w:tcBorders>
            <w:shd w:val="clear" w:color="auto" w:fill="auto"/>
          </w:tcPr>
          <w:p w14:paraId="5EB18ADD"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19.29% </w:t>
            </w:r>
          </w:p>
        </w:tc>
        <w:tc>
          <w:tcPr>
            <w:tcW w:w="936" w:type="dxa"/>
            <w:tcBorders>
              <w:top w:val="single" w:sz="6" w:space="0" w:color="000000"/>
            </w:tcBorders>
            <w:shd w:val="clear" w:color="auto" w:fill="auto"/>
          </w:tcPr>
          <w:p w14:paraId="5C2934A6"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17.06% </w:t>
            </w:r>
          </w:p>
        </w:tc>
        <w:tc>
          <w:tcPr>
            <w:tcW w:w="936" w:type="dxa"/>
            <w:tcBorders>
              <w:top w:val="single" w:sz="6" w:space="0" w:color="000000"/>
            </w:tcBorders>
            <w:shd w:val="clear" w:color="auto" w:fill="auto"/>
          </w:tcPr>
          <w:p w14:paraId="33D5A184"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16.09% </w:t>
            </w:r>
          </w:p>
        </w:tc>
        <w:tc>
          <w:tcPr>
            <w:tcW w:w="936" w:type="dxa"/>
            <w:tcBorders>
              <w:top w:val="single" w:sz="6" w:space="0" w:color="000000"/>
            </w:tcBorders>
            <w:shd w:val="clear" w:color="auto" w:fill="auto"/>
          </w:tcPr>
          <w:p w14:paraId="25A21D4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30.62% </w:t>
            </w:r>
          </w:p>
        </w:tc>
        <w:tc>
          <w:tcPr>
            <w:tcW w:w="936" w:type="dxa"/>
            <w:tcBorders>
              <w:top w:val="single" w:sz="6" w:space="0" w:color="000000"/>
            </w:tcBorders>
            <w:shd w:val="clear" w:color="auto" w:fill="auto"/>
          </w:tcPr>
          <w:p w14:paraId="574AA601"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31.43% </w:t>
            </w:r>
          </w:p>
        </w:tc>
        <w:tc>
          <w:tcPr>
            <w:tcW w:w="1008" w:type="dxa"/>
            <w:tcBorders>
              <w:top w:val="single" w:sz="6" w:space="0" w:color="000000"/>
            </w:tcBorders>
            <w:shd w:val="clear" w:color="auto" w:fill="auto"/>
          </w:tcPr>
          <w:p w14:paraId="65CF537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24.29% </w:t>
            </w:r>
          </w:p>
        </w:tc>
        <w:tc>
          <w:tcPr>
            <w:tcW w:w="1008" w:type="dxa"/>
            <w:tcBorders>
              <w:top w:val="single" w:sz="6" w:space="0" w:color="000000"/>
            </w:tcBorders>
            <w:shd w:val="clear" w:color="auto" w:fill="auto"/>
          </w:tcPr>
          <w:p w14:paraId="5DC12982"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28.10% </w:t>
            </w:r>
          </w:p>
        </w:tc>
        <w:tc>
          <w:tcPr>
            <w:tcW w:w="1008" w:type="dxa"/>
            <w:tcBorders>
              <w:top w:val="single" w:sz="6" w:space="0" w:color="000000"/>
            </w:tcBorders>
            <w:shd w:val="clear" w:color="auto" w:fill="auto"/>
          </w:tcPr>
          <w:p w14:paraId="56624C0C" w14:textId="77777777" w:rsidR="00F423D6" w:rsidRPr="00D54CF8" w:rsidRDefault="00F423D6">
            <w:pPr>
              <w:pStyle w:val="PasTable1"/>
              <w:jc w:val="right"/>
              <w:rPr>
                <w:rFonts w:ascii="Trebuchet MS" w:eastAsia="Verdana" w:hAnsi="Trebuchet MS" w:cs="Verdana"/>
                <w:sz w:val="18"/>
                <w:szCs w:val="18"/>
              </w:rPr>
            </w:pPr>
            <w:r w:rsidRPr="00D54CF8">
              <w:rPr>
                <w:rFonts w:ascii="Trebuchet MS" w:hAnsi="Trebuchet MS"/>
                <w:sz w:val="18"/>
                <w:szCs w:val="18"/>
              </w:rPr>
              <w:t xml:space="preserve">25.95% </w:t>
            </w:r>
          </w:p>
        </w:tc>
      </w:tr>
    </w:tbl>
    <w:p w14:paraId="3784F6FB" w14:textId="77777777" w:rsidR="00D54CF8" w:rsidRDefault="00D54CF8" w:rsidP="00D54CF8">
      <w:pPr>
        <w:pStyle w:val="Heading2"/>
      </w:pPr>
      <w:bookmarkStart w:id="260" w:name="_Toc369421639"/>
      <w:bookmarkStart w:id="261" w:name="_Toc369423476"/>
      <w:bookmarkStart w:id="262" w:name="_Toc497120299"/>
      <w:bookmarkStart w:id="263" w:name="TableAppendixCashFlow"/>
      <w:bookmarkStart w:id="264" w:name="BodyTableAppendixCashFlow"/>
      <w:bookmarkEnd w:id="258"/>
      <w:bookmarkEnd w:id="259"/>
      <w:r>
        <w:lastRenderedPageBreak/>
        <w:t>Cash Flow Statement (With Monthly Detail)</w:t>
      </w:r>
      <w:bookmarkEnd w:id="260"/>
      <w:bookmarkEnd w:id="261"/>
      <w:bookmarkEnd w:id="262"/>
    </w:p>
    <w:tbl>
      <w:tblPr>
        <w:tblW w:w="0" w:type="auto"/>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2137"/>
        <w:gridCol w:w="800"/>
        <w:gridCol w:w="811"/>
        <w:gridCol w:w="839"/>
        <w:gridCol w:w="840"/>
        <w:gridCol w:w="837"/>
        <w:gridCol w:w="837"/>
        <w:gridCol w:w="837"/>
        <w:gridCol w:w="837"/>
        <w:gridCol w:w="837"/>
        <w:gridCol w:w="837"/>
        <w:gridCol w:w="837"/>
        <w:gridCol w:w="837"/>
        <w:gridCol w:w="837"/>
      </w:tblGrid>
      <w:tr w:rsidR="00F423D6" w:rsidRPr="00D54CF8" w14:paraId="2D3F84A0" w14:textId="77777777" w:rsidTr="00D54CF8">
        <w:tc>
          <w:tcPr>
            <w:tcW w:w="2213" w:type="dxa"/>
            <w:tcBorders>
              <w:bottom w:val="single" w:sz="6" w:space="0" w:color="000000"/>
              <w:right w:val="single" w:sz="6" w:space="0" w:color="000000"/>
            </w:tcBorders>
            <w:shd w:val="clear" w:color="auto" w:fill="auto"/>
          </w:tcPr>
          <w:p w14:paraId="0303D69A" w14:textId="77777777" w:rsidR="00F423D6" w:rsidRPr="00D54CF8" w:rsidRDefault="00F423D6">
            <w:pPr>
              <w:pStyle w:val="PasTable1"/>
              <w:rPr>
                <w:rFonts w:ascii="Trebuchet MS" w:eastAsia="Verdana" w:hAnsi="Trebuchet MS" w:cs="Verdana"/>
                <w:i/>
                <w:iCs/>
                <w:sz w:val="13"/>
                <w:szCs w:val="13"/>
              </w:rPr>
            </w:pPr>
            <w:r w:rsidRPr="00D54CF8">
              <w:rPr>
                <w:rFonts w:ascii="Trebuchet MS" w:hAnsi="Trebuchet MS"/>
                <w:i/>
                <w:iCs/>
                <w:sz w:val="13"/>
                <w:szCs w:val="13"/>
              </w:rPr>
              <w:t>Pro Forma Cash Flow</w:t>
            </w:r>
          </w:p>
        </w:tc>
        <w:tc>
          <w:tcPr>
            <w:tcW w:w="817" w:type="dxa"/>
            <w:tcBorders>
              <w:left w:val="single" w:sz="6" w:space="0" w:color="000000"/>
              <w:bottom w:val="single" w:sz="6" w:space="0" w:color="000000"/>
            </w:tcBorders>
            <w:shd w:val="clear" w:color="auto" w:fill="auto"/>
          </w:tcPr>
          <w:p w14:paraId="454C7623" w14:textId="77777777" w:rsidR="00F423D6" w:rsidRPr="00D54CF8" w:rsidRDefault="00F423D6">
            <w:pPr>
              <w:pStyle w:val="PasTable1"/>
              <w:rPr>
                <w:rFonts w:ascii="Trebuchet MS" w:eastAsia="Verdana" w:hAnsi="Trebuchet MS" w:cs="Verdana"/>
                <w:i/>
                <w:iCs/>
                <w:sz w:val="13"/>
                <w:szCs w:val="13"/>
              </w:rPr>
            </w:pPr>
          </w:p>
        </w:tc>
        <w:tc>
          <w:tcPr>
            <w:tcW w:w="825" w:type="dxa"/>
            <w:tcBorders>
              <w:bottom w:val="single" w:sz="6" w:space="0" w:color="000000"/>
            </w:tcBorders>
            <w:shd w:val="clear" w:color="auto" w:fill="auto"/>
          </w:tcPr>
          <w:p w14:paraId="215CEC4B" w14:textId="77777777" w:rsidR="00F423D6" w:rsidRPr="00D54CF8" w:rsidRDefault="00F423D6">
            <w:pPr>
              <w:pStyle w:val="PasTable1"/>
              <w:rPr>
                <w:rFonts w:ascii="Trebuchet MS" w:eastAsia="Verdana" w:hAnsi="Trebuchet MS" w:cs="Verdana"/>
                <w:i/>
                <w:iCs/>
                <w:sz w:val="13"/>
                <w:szCs w:val="13"/>
              </w:rPr>
            </w:pPr>
          </w:p>
        </w:tc>
        <w:tc>
          <w:tcPr>
            <w:tcW w:w="849" w:type="dxa"/>
            <w:tcBorders>
              <w:bottom w:val="single" w:sz="6" w:space="0" w:color="000000"/>
            </w:tcBorders>
            <w:shd w:val="clear" w:color="auto" w:fill="auto"/>
          </w:tcPr>
          <w:p w14:paraId="04E1BFFB" w14:textId="77777777" w:rsidR="00F423D6" w:rsidRPr="00D54CF8" w:rsidRDefault="00F423D6">
            <w:pPr>
              <w:pStyle w:val="PasTable1"/>
              <w:rPr>
                <w:rFonts w:ascii="Trebuchet MS" w:eastAsia="Verdana" w:hAnsi="Trebuchet MS" w:cs="Verdana"/>
                <w:i/>
                <w:iCs/>
                <w:sz w:val="13"/>
                <w:szCs w:val="13"/>
              </w:rPr>
            </w:pPr>
          </w:p>
        </w:tc>
        <w:tc>
          <w:tcPr>
            <w:tcW w:w="849" w:type="dxa"/>
            <w:tcBorders>
              <w:bottom w:val="single" w:sz="6" w:space="0" w:color="000000"/>
            </w:tcBorders>
            <w:shd w:val="clear" w:color="auto" w:fill="auto"/>
          </w:tcPr>
          <w:p w14:paraId="638EC5A4" w14:textId="77777777" w:rsidR="00F423D6" w:rsidRPr="00D54CF8" w:rsidRDefault="00F423D6">
            <w:pPr>
              <w:pStyle w:val="PasTable1"/>
              <w:rPr>
                <w:rFonts w:ascii="Trebuchet MS" w:eastAsia="Verdana" w:hAnsi="Trebuchet MS" w:cs="Verdana"/>
                <w:i/>
                <w:iCs/>
                <w:sz w:val="13"/>
                <w:szCs w:val="13"/>
              </w:rPr>
            </w:pPr>
          </w:p>
        </w:tc>
        <w:tc>
          <w:tcPr>
            <w:tcW w:w="847" w:type="dxa"/>
            <w:tcBorders>
              <w:bottom w:val="single" w:sz="6" w:space="0" w:color="000000"/>
            </w:tcBorders>
            <w:shd w:val="clear" w:color="auto" w:fill="auto"/>
          </w:tcPr>
          <w:p w14:paraId="77410D06" w14:textId="77777777" w:rsidR="00F423D6" w:rsidRPr="00D54CF8" w:rsidRDefault="00F423D6">
            <w:pPr>
              <w:pStyle w:val="PasTable1"/>
              <w:rPr>
                <w:rFonts w:ascii="Trebuchet MS" w:eastAsia="Verdana" w:hAnsi="Trebuchet MS" w:cs="Verdana"/>
                <w:i/>
                <w:iCs/>
                <w:sz w:val="13"/>
                <w:szCs w:val="13"/>
              </w:rPr>
            </w:pPr>
          </w:p>
        </w:tc>
        <w:tc>
          <w:tcPr>
            <w:tcW w:w="847" w:type="dxa"/>
            <w:tcBorders>
              <w:bottom w:val="single" w:sz="6" w:space="0" w:color="000000"/>
            </w:tcBorders>
            <w:shd w:val="clear" w:color="auto" w:fill="auto"/>
          </w:tcPr>
          <w:p w14:paraId="159DA754" w14:textId="77777777" w:rsidR="00F423D6" w:rsidRPr="00D54CF8" w:rsidRDefault="00F423D6">
            <w:pPr>
              <w:pStyle w:val="PasTable1"/>
              <w:rPr>
                <w:rFonts w:ascii="Trebuchet MS" w:eastAsia="Verdana" w:hAnsi="Trebuchet MS" w:cs="Verdana"/>
                <w:i/>
                <w:iCs/>
                <w:sz w:val="13"/>
                <w:szCs w:val="13"/>
              </w:rPr>
            </w:pPr>
          </w:p>
        </w:tc>
        <w:tc>
          <w:tcPr>
            <w:tcW w:w="847" w:type="dxa"/>
            <w:tcBorders>
              <w:bottom w:val="single" w:sz="6" w:space="0" w:color="000000"/>
            </w:tcBorders>
            <w:shd w:val="clear" w:color="auto" w:fill="auto"/>
          </w:tcPr>
          <w:p w14:paraId="5C28F6A3" w14:textId="77777777" w:rsidR="00F423D6" w:rsidRPr="00D54CF8" w:rsidRDefault="00F423D6">
            <w:pPr>
              <w:pStyle w:val="PasTable1"/>
              <w:rPr>
                <w:rFonts w:ascii="Trebuchet MS" w:eastAsia="Verdana" w:hAnsi="Trebuchet MS" w:cs="Verdana"/>
                <w:i/>
                <w:iCs/>
                <w:sz w:val="13"/>
                <w:szCs w:val="13"/>
              </w:rPr>
            </w:pPr>
          </w:p>
        </w:tc>
        <w:tc>
          <w:tcPr>
            <w:tcW w:w="847" w:type="dxa"/>
            <w:tcBorders>
              <w:bottom w:val="single" w:sz="6" w:space="0" w:color="000000"/>
            </w:tcBorders>
            <w:shd w:val="clear" w:color="auto" w:fill="auto"/>
          </w:tcPr>
          <w:p w14:paraId="2A8AC31A" w14:textId="77777777" w:rsidR="00F423D6" w:rsidRPr="00D54CF8" w:rsidRDefault="00F423D6">
            <w:pPr>
              <w:pStyle w:val="PasTable1"/>
              <w:rPr>
                <w:rFonts w:ascii="Trebuchet MS" w:eastAsia="Verdana" w:hAnsi="Trebuchet MS" w:cs="Verdana"/>
                <w:i/>
                <w:iCs/>
                <w:sz w:val="13"/>
                <w:szCs w:val="13"/>
              </w:rPr>
            </w:pPr>
          </w:p>
        </w:tc>
        <w:tc>
          <w:tcPr>
            <w:tcW w:w="847" w:type="dxa"/>
            <w:tcBorders>
              <w:bottom w:val="single" w:sz="6" w:space="0" w:color="000000"/>
            </w:tcBorders>
            <w:shd w:val="clear" w:color="auto" w:fill="auto"/>
          </w:tcPr>
          <w:p w14:paraId="286B87E6" w14:textId="77777777" w:rsidR="00F423D6" w:rsidRPr="00D54CF8" w:rsidRDefault="00F423D6">
            <w:pPr>
              <w:pStyle w:val="PasTable1"/>
              <w:rPr>
                <w:rFonts w:ascii="Trebuchet MS" w:eastAsia="Verdana" w:hAnsi="Trebuchet MS" w:cs="Verdana"/>
                <w:i/>
                <w:iCs/>
                <w:sz w:val="13"/>
                <w:szCs w:val="13"/>
              </w:rPr>
            </w:pPr>
          </w:p>
        </w:tc>
        <w:tc>
          <w:tcPr>
            <w:tcW w:w="847" w:type="dxa"/>
            <w:tcBorders>
              <w:bottom w:val="single" w:sz="6" w:space="0" w:color="000000"/>
            </w:tcBorders>
            <w:shd w:val="clear" w:color="auto" w:fill="auto"/>
          </w:tcPr>
          <w:p w14:paraId="40495906" w14:textId="77777777" w:rsidR="00F423D6" w:rsidRPr="00D54CF8" w:rsidRDefault="00F423D6">
            <w:pPr>
              <w:pStyle w:val="PasTable1"/>
              <w:rPr>
                <w:rFonts w:ascii="Trebuchet MS" w:eastAsia="Verdana" w:hAnsi="Trebuchet MS" w:cs="Verdana"/>
                <w:i/>
                <w:iCs/>
                <w:sz w:val="13"/>
                <w:szCs w:val="13"/>
              </w:rPr>
            </w:pPr>
          </w:p>
        </w:tc>
        <w:tc>
          <w:tcPr>
            <w:tcW w:w="847" w:type="dxa"/>
            <w:tcBorders>
              <w:bottom w:val="single" w:sz="6" w:space="0" w:color="000000"/>
            </w:tcBorders>
            <w:shd w:val="clear" w:color="auto" w:fill="auto"/>
          </w:tcPr>
          <w:p w14:paraId="58E9062F" w14:textId="77777777" w:rsidR="00F423D6" w:rsidRPr="00D54CF8" w:rsidRDefault="00F423D6">
            <w:pPr>
              <w:pStyle w:val="PasTable1"/>
              <w:rPr>
                <w:rFonts w:ascii="Trebuchet MS" w:eastAsia="Verdana" w:hAnsi="Trebuchet MS" w:cs="Verdana"/>
                <w:i/>
                <w:iCs/>
                <w:sz w:val="13"/>
                <w:szCs w:val="13"/>
              </w:rPr>
            </w:pPr>
          </w:p>
        </w:tc>
        <w:tc>
          <w:tcPr>
            <w:tcW w:w="847" w:type="dxa"/>
            <w:tcBorders>
              <w:bottom w:val="single" w:sz="6" w:space="0" w:color="000000"/>
            </w:tcBorders>
            <w:shd w:val="clear" w:color="auto" w:fill="auto"/>
          </w:tcPr>
          <w:p w14:paraId="7E9F0C17" w14:textId="77777777" w:rsidR="00F423D6" w:rsidRPr="00D54CF8" w:rsidRDefault="00F423D6">
            <w:pPr>
              <w:pStyle w:val="PasTable1"/>
              <w:rPr>
                <w:rFonts w:ascii="Trebuchet MS" w:eastAsia="Verdana" w:hAnsi="Trebuchet MS" w:cs="Verdana"/>
                <w:i/>
                <w:iCs/>
                <w:sz w:val="13"/>
                <w:szCs w:val="13"/>
              </w:rPr>
            </w:pPr>
          </w:p>
        </w:tc>
        <w:tc>
          <w:tcPr>
            <w:tcW w:w="847" w:type="dxa"/>
            <w:tcBorders>
              <w:bottom w:val="single" w:sz="6" w:space="0" w:color="000000"/>
            </w:tcBorders>
            <w:shd w:val="clear" w:color="auto" w:fill="auto"/>
          </w:tcPr>
          <w:p w14:paraId="369FD873" w14:textId="77777777" w:rsidR="00F423D6" w:rsidRPr="00D54CF8" w:rsidRDefault="00F423D6">
            <w:pPr>
              <w:pStyle w:val="PasTable1"/>
              <w:rPr>
                <w:rFonts w:ascii="Trebuchet MS" w:eastAsia="Verdana" w:hAnsi="Trebuchet MS" w:cs="Verdana"/>
                <w:b/>
                <w:bCs/>
                <w:sz w:val="13"/>
                <w:szCs w:val="13"/>
              </w:rPr>
            </w:pPr>
          </w:p>
        </w:tc>
      </w:tr>
      <w:tr w:rsidR="00F423D6" w:rsidRPr="00D54CF8" w14:paraId="51C62587" w14:textId="77777777" w:rsidTr="00D54CF8">
        <w:tc>
          <w:tcPr>
            <w:tcW w:w="2213" w:type="dxa"/>
            <w:tcBorders>
              <w:top w:val="single" w:sz="6" w:space="0" w:color="000000"/>
              <w:right w:val="single" w:sz="6" w:space="0" w:color="000000"/>
            </w:tcBorders>
            <w:shd w:val="clear" w:color="auto" w:fill="auto"/>
          </w:tcPr>
          <w:p w14:paraId="78CFC796" w14:textId="77777777" w:rsidR="00F423D6" w:rsidRPr="00D54CF8" w:rsidRDefault="00F423D6">
            <w:pPr>
              <w:pStyle w:val="PasTable1"/>
              <w:rPr>
                <w:rFonts w:ascii="Trebuchet MS" w:eastAsia="Verdana" w:hAnsi="Trebuchet MS" w:cs="Verdana"/>
                <w:sz w:val="13"/>
                <w:szCs w:val="13"/>
              </w:rPr>
            </w:pPr>
          </w:p>
        </w:tc>
        <w:tc>
          <w:tcPr>
            <w:tcW w:w="817" w:type="dxa"/>
            <w:tcBorders>
              <w:top w:val="single" w:sz="6" w:space="0" w:color="000000"/>
              <w:left w:val="single" w:sz="6" w:space="0" w:color="000000"/>
            </w:tcBorders>
            <w:shd w:val="clear" w:color="auto" w:fill="auto"/>
          </w:tcPr>
          <w:p w14:paraId="5628C10C" w14:textId="77777777" w:rsidR="00F423D6" w:rsidRPr="00D54CF8" w:rsidRDefault="00F423D6">
            <w:pPr>
              <w:pStyle w:val="PasTable1"/>
              <w:rPr>
                <w:rFonts w:ascii="Trebuchet MS" w:eastAsia="Verdana" w:hAnsi="Trebuchet MS" w:cs="Verdana"/>
                <w:sz w:val="13"/>
                <w:szCs w:val="13"/>
              </w:rPr>
            </w:pPr>
          </w:p>
        </w:tc>
        <w:tc>
          <w:tcPr>
            <w:tcW w:w="825" w:type="dxa"/>
            <w:tcBorders>
              <w:top w:val="single" w:sz="6" w:space="0" w:color="000000"/>
            </w:tcBorders>
            <w:shd w:val="clear" w:color="auto" w:fill="auto"/>
          </w:tcPr>
          <w:p w14:paraId="7482D76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w:t>
            </w:r>
          </w:p>
        </w:tc>
        <w:tc>
          <w:tcPr>
            <w:tcW w:w="849" w:type="dxa"/>
            <w:tcBorders>
              <w:top w:val="single" w:sz="6" w:space="0" w:color="000000"/>
            </w:tcBorders>
            <w:shd w:val="clear" w:color="auto" w:fill="auto"/>
          </w:tcPr>
          <w:p w14:paraId="5A8F6A4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2</w:t>
            </w:r>
          </w:p>
        </w:tc>
        <w:tc>
          <w:tcPr>
            <w:tcW w:w="849" w:type="dxa"/>
            <w:tcBorders>
              <w:top w:val="single" w:sz="6" w:space="0" w:color="000000"/>
            </w:tcBorders>
            <w:shd w:val="clear" w:color="auto" w:fill="auto"/>
          </w:tcPr>
          <w:p w14:paraId="4AED256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3</w:t>
            </w:r>
          </w:p>
        </w:tc>
        <w:tc>
          <w:tcPr>
            <w:tcW w:w="847" w:type="dxa"/>
            <w:tcBorders>
              <w:top w:val="single" w:sz="6" w:space="0" w:color="000000"/>
            </w:tcBorders>
            <w:shd w:val="clear" w:color="auto" w:fill="auto"/>
          </w:tcPr>
          <w:p w14:paraId="06C07A5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4</w:t>
            </w:r>
          </w:p>
        </w:tc>
        <w:tc>
          <w:tcPr>
            <w:tcW w:w="847" w:type="dxa"/>
            <w:tcBorders>
              <w:top w:val="single" w:sz="6" w:space="0" w:color="000000"/>
            </w:tcBorders>
            <w:shd w:val="clear" w:color="auto" w:fill="auto"/>
          </w:tcPr>
          <w:p w14:paraId="212255F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5</w:t>
            </w:r>
          </w:p>
        </w:tc>
        <w:tc>
          <w:tcPr>
            <w:tcW w:w="847" w:type="dxa"/>
            <w:tcBorders>
              <w:top w:val="single" w:sz="6" w:space="0" w:color="000000"/>
            </w:tcBorders>
            <w:shd w:val="clear" w:color="auto" w:fill="auto"/>
          </w:tcPr>
          <w:p w14:paraId="3D48AFF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6</w:t>
            </w:r>
          </w:p>
        </w:tc>
        <w:tc>
          <w:tcPr>
            <w:tcW w:w="847" w:type="dxa"/>
            <w:tcBorders>
              <w:top w:val="single" w:sz="6" w:space="0" w:color="000000"/>
            </w:tcBorders>
            <w:shd w:val="clear" w:color="auto" w:fill="auto"/>
          </w:tcPr>
          <w:p w14:paraId="289331E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7</w:t>
            </w:r>
          </w:p>
        </w:tc>
        <w:tc>
          <w:tcPr>
            <w:tcW w:w="847" w:type="dxa"/>
            <w:tcBorders>
              <w:top w:val="single" w:sz="6" w:space="0" w:color="000000"/>
            </w:tcBorders>
            <w:shd w:val="clear" w:color="auto" w:fill="auto"/>
          </w:tcPr>
          <w:p w14:paraId="31EF4ED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8</w:t>
            </w:r>
          </w:p>
        </w:tc>
        <w:tc>
          <w:tcPr>
            <w:tcW w:w="847" w:type="dxa"/>
            <w:tcBorders>
              <w:top w:val="single" w:sz="6" w:space="0" w:color="000000"/>
            </w:tcBorders>
            <w:shd w:val="clear" w:color="auto" w:fill="auto"/>
          </w:tcPr>
          <w:p w14:paraId="44AFECE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9</w:t>
            </w:r>
          </w:p>
        </w:tc>
        <w:tc>
          <w:tcPr>
            <w:tcW w:w="847" w:type="dxa"/>
            <w:tcBorders>
              <w:top w:val="single" w:sz="6" w:space="0" w:color="000000"/>
            </w:tcBorders>
            <w:shd w:val="clear" w:color="auto" w:fill="auto"/>
          </w:tcPr>
          <w:p w14:paraId="2C2094F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10</w:t>
            </w:r>
          </w:p>
        </w:tc>
        <w:tc>
          <w:tcPr>
            <w:tcW w:w="847" w:type="dxa"/>
            <w:tcBorders>
              <w:top w:val="single" w:sz="6" w:space="0" w:color="000000"/>
            </w:tcBorders>
            <w:shd w:val="clear" w:color="auto" w:fill="auto"/>
          </w:tcPr>
          <w:p w14:paraId="78FEA36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11</w:t>
            </w:r>
          </w:p>
        </w:tc>
        <w:tc>
          <w:tcPr>
            <w:tcW w:w="847" w:type="dxa"/>
            <w:tcBorders>
              <w:top w:val="single" w:sz="6" w:space="0" w:color="000000"/>
            </w:tcBorders>
            <w:shd w:val="clear" w:color="auto" w:fill="auto"/>
          </w:tcPr>
          <w:p w14:paraId="5BCFE66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12</w:t>
            </w:r>
          </w:p>
        </w:tc>
      </w:tr>
      <w:tr w:rsidR="00F423D6" w:rsidRPr="00D54CF8" w14:paraId="17F631F5" w14:textId="77777777" w:rsidTr="00D54CF8">
        <w:tc>
          <w:tcPr>
            <w:tcW w:w="2213" w:type="dxa"/>
            <w:tcBorders>
              <w:right w:val="single" w:sz="6" w:space="0" w:color="000000"/>
            </w:tcBorders>
            <w:shd w:val="clear" w:color="auto" w:fill="auto"/>
          </w:tcPr>
          <w:p w14:paraId="399A8369"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Cash Received</w:t>
            </w:r>
          </w:p>
        </w:tc>
        <w:tc>
          <w:tcPr>
            <w:tcW w:w="817" w:type="dxa"/>
            <w:tcBorders>
              <w:left w:val="single" w:sz="6" w:space="0" w:color="000000"/>
            </w:tcBorders>
            <w:shd w:val="clear" w:color="auto" w:fill="auto"/>
          </w:tcPr>
          <w:p w14:paraId="77B0250A"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3B89DEEE"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333A1253"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55DDC707"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8293F52"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216EF639"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8E89C7C"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4EC8083A"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AF08856"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28AB4155"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4CF6178B"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17F21C25"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E2E7974" w14:textId="77777777" w:rsidR="00F423D6" w:rsidRPr="00D54CF8" w:rsidRDefault="00F423D6">
            <w:pPr>
              <w:pStyle w:val="PasTable1"/>
              <w:rPr>
                <w:rFonts w:ascii="Trebuchet MS" w:eastAsia="Verdana" w:hAnsi="Trebuchet MS" w:cs="Verdana"/>
                <w:sz w:val="13"/>
                <w:szCs w:val="13"/>
              </w:rPr>
            </w:pPr>
          </w:p>
        </w:tc>
      </w:tr>
      <w:tr w:rsidR="00F423D6" w:rsidRPr="00D54CF8" w14:paraId="75811A7D" w14:textId="77777777" w:rsidTr="00D54CF8">
        <w:tc>
          <w:tcPr>
            <w:tcW w:w="2213" w:type="dxa"/>
            <w:tcBorders>
              <w:right w:val="single" w:sz="6" w:space="0" w:color="000000"/>
            </w:tcBorders>
            <w:shd w:val="clear" w:color="auto" w:fill="auto"/>
          </w:tcPr>
          <w:p w14:paraId="5AE73D2C" w14:textId="77777777" w:rsidR="00F423D6" w:rsidRPr="00D54CF8" w:rsidRDefault="00F423D6">
            <w:pPr>
              <w:pStyle w:val="PasTable1"/>
              <w:rPr>
                <w:rFonts w:ascii="Trebuchet MS" w:eastAsia="Verdana" w:hAnsi="Trebuchet MS" w:cs="Verdana"/>
                <w:sz w:val="13"/>
                <w:szCs w:val="13"/>
              </w:rPr>
            </w:pPr>
          </w:p>
        </w:tc>
        <w:tc>
          <w:tcPr>
            <w:tcW w:w="817" w:type="dxa"/>
            <w:tcBorders>
              <w:left w:val="single" w:sz="6" w:space="0" w:color="000000"/>
            </w:tcBorders>
            <w:shd w:val="clear" w:color="auto" w:fill="auto"/>
          </w:tcPr>
          <w:p w14:paraId="7422B186"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72015B23"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3912387D"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0B0DE71C"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2F67CC87"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C1E2917"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C1B2D39"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9A2C3B0"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243A2B01"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69086B3"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518C69DA"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12C5AE75"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44C28550" w14:textId="77777777" w:rsidR="00F423D6" w:rsidRPr="00D54CF8" w:rsidRDefault="00F423D6">
            <w:pPr>
              <w:pStyle w:val="PasTable1"/>
              <w:rPr>
                <w:rFonts w:ascii="Trebuchet MS" w:eastAsia="Verdana" w:hAnsi="Trebuchet MS" w:cs="Verdana"/>
                <w:sz w:val="13"/>
                <w:szCs w:val="13"/>
              </w:rPr>
            </w:pPr>
          </w:p>
        </w:tc>
      </w:tr>
      <w:tr w:rsidR="00F423D6" w:rsidRPr="00D54CF8" w14:paraId="42C3760A" w14:textId="77777777" w:rsidTr="00D54CF8">
        <w:trPr>
          <w:trHeight w:val="230"/>
        </w:trPr>
        <w:tc>
          <w:tcPr>
            <w:tcW w:w="2213" w:type="dxa"/>
            <w:tcBorders>
              <w:right w:val="single" w:sz="6" w:space="0" w:color="000000"/>
            </w:tcBorders>
            <w:shd w:val="clear" w:color="auto" w:fill="auto"/>
          </w:tcPr>
          <w:p w14:paraId="74E211BC"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Cash from Operations</w:t>
            </w:r>
          </w:p>
        </w:tc>
        <w:tc>
          <w:tcPr>
            <w:tcW w:w="817" w:type="dxa"/>
            <w:tcBorders>
              <w:left w:val="single" w:sz="6" w:space="0" w:color="000000"/>
            </w:tcBorders>
            <w:shd w:val="clear" w:color="auto" w:fill="auto"/>
          </w:tcPr>
          <w:p w14:paraId="1FCF61E5"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71EB46C2"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6A0685FF"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174F7BDA"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5F4F2978"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7AF6C12C"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75DBA5B"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11C31B30"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04F6CA05"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0AB0E388"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F159759"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A5BFAFD"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75B88496" w14:textId="77777777" w:rsidR="00F423D6" w:rsidRPr="00D54CF8" w:rsidRDefault="00F423D6">
            <w:pPr>
              <w:pStyle w:val="PasTable1"/>
              <w:rPr>
                <w:rFonts w:ascii="Trebuchet MS" w:eastAsia="Verdana" w:hAnsi="Trebuchet MS" w:cs="Verdana"/>
                <w:sz w:val="13"/>
                <w:szCs w:val="13"/>
              </w:rPr>
            </w:pPr>
          </w:p>
        </w:tc>
      </w:tr>
      <w:tr w:rsidR="00F423D6" w:rsidRPr="00D54CF8" w14:paraId="76C737CE" w14:textId="77777777" w:rsidTr="00D54CF8">
        <w:trPr>
          <w:trHeight w:val="230"/>
        </w:trPr>
        <w:tc>
          <w:tcPr>
            <w:tcW w:w="2213" w:type="dxa"/>
            <w:tcBorders>
              <w:right w:val="single" w:sz="6" w:space="0" w:color="000000"/>
            </w:tcBorders>
            <w:shd w:val="clear" w:color="auto" w:fill="auto"/>
          </w:tcPr>
          <w:p w14:paraId="5F9427BC"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Cash Sales</w:t>
            </w:r>
          </w:p>
        </w:tc>
        <w:tc>
          <w:tcPr>
            <w:tcW w:w="817" w:type="dxa"/>
            <w:tcBorders>
              <w:left w:val="single" w:sz="6" w:space="0" w:color="000000"/>
            </w:tcBorders>
            <w:shd w:val="clear" w:color="auto" w:fill="auto"/>
          </w:tcPr>
          <w:p w14:paraId="51C549C9"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18AC92D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$5,050 </w:t>
            </w:r>
          </w:p>
        </w:tc>
        <w:tc>
          <w:tcPr>
            <w:tcW w:w="849" w:type="dxa"/>
            <w:shd w:val="clear" w:color="auto" w:fill="auto"/>
          </w:tcPr>
          <w:p w14:paraId="2F8A0E6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$5,050 </w:t>
            </w:r>
          </w:p>
        </w:tc>
        <w:tc>
          <w:tcPr>
            <w:tcW w:w="849" w:type="dxa"/>
            <w:shd w:val="clear" w:color="auto" w:fill="auto"/>
          </w:tcPr>
          <w:p w14:paraId="5E569BF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$6,690 </w:t>
            </w:r>
          </w:p>
        </w:tc>
        <w:tc>
          <w:tcPr>
            <w:tcW w:w="847" w:type="dxa"/>
            <w:shd w:val="clear" w:color="auto" w:fill="auto"/>
          </w:tcPr>
          <w:p w14:paraId="3BAB49A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$7,000 </w:t>
            </w:r>
          </w:p>
        </w:tc>
        <w:tc>
          <w:tcPr>
            <w:tcW w:w="847" w:type="dxa"/>
            <w:shd w:val="clear" w:color="auto" w:fill="auto"/>
          </w:tcPr>
          <w:p w14:paraId="353622A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$13,705 </w:t>
            </w:r>
          </w:p>
        </w:tc>
        <w:tc>
          <w:tcPr>
            <w:tcW w:w="847" w:type="dxa"/>
            <w:shd w:val="clear" w:color="auto" w:fill="auto"/>
          </w:tcPr>
          <w:p w14:paraId="78DB377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$14,358 </w:t>
            </w:r>
          </w:p>
        </w:tc>
        <w:tc>
          <w:tcPr>
            <w:tcW w:w="847" w:type="dxa"/>
            <w:shd w:val="clear" w:color="auto" w:fill="auto"/>
          </w:tcPr>
          <w:p w14:paraId="0CEC3DF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$15,412 </w:t>
            </w:r>
          </w:p>
        </w:tc>
        <w:tc>
          <w:tcPr>
            <w:tcW w:w="847" w:type="dxa"/>
            <w:shd w:val="clear" w:color="auto" w:fill="auto"/>
          </w:tcPr>
          <w:p w14:paraId="5E1286F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$20,980 </w:t>
            </w:r>
          </w:p>
        </w:tc>
        <w:tc>
          <w:tcPr>
            <w:tcW w:w="847" w:type="dxa"/>
            <w:shd w:val="clear" w:color="auto" w:fill="auto"/>
          </w:tcPr>
          <w:p w14:paraId="07D1C30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$21,454 </w:t>
            </w:r>
          </w:p>
        </w:tc>
        <w:tc>
          <w:tcPr>
            <w:tcW w:w="847" w:type="dxa"/>
            <w:shd w:val="clear" w:color="auto" w:fill="auto"/>
          </w:tcPr>
          <w:p w14:paraId="1534781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$21,525 </w:t>
            </w:r>
          </w:p>
        </w:tc>
        <w:tc>
          <w:tcPr>
            <w:tcW w:w="847" w:type="dxa"/>
            <w:shd w:val="clear" w:color="auto" w:fill="auto"/>
          </w:tcPr>
          <w:p w14:paraId="18F067F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$23,341 </w:t>
            </w:r>
          </w:p>
        </w:tc>
        <w:tc>
          <w:tcPr>
            <w:tcW w:w="847" w:type="dxa"/>
            <w:shd w:val="clear" w:color="auto" w:fill="auto"/>
          </w:tcPr>
          <w:p w14:paraId="59D2605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$24,405 </w:t>
            </w:r>
          </w:p>
        </w:tc>
      </w:tr>
      <w:tr w:rsidR="00F423D6" w:rsidRPr="00D54CF8" w14:paraId="5B82A6CE" w14:textId="77777777" w:rsidTr="00D54CF8">
        <w:trPr>
          <w:trHeight w:val="230"/>
        </w:trPr>
        <w:tc>
          <w:tcPr>
            <w:tcW w:w="2213" w:type="dxa"/>
            <w:tcBorders>
              <w:right w:val="single" w:sz="6" w:space="0" w:color="000000"/>
            </w:tcBorders>
            <w:shd w:val="clear" w:color="auto" w:fill="auto"/>
          </w:tcPr>
          <w:p w14:paraId="53B4D53E"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Subtotal Cash from Operations</w:t>
            </w:r>
          </w:p>
        </w:tc>
        <w:tc>
          <w:tcPr>
            <w:tcW w:w="817" w:type="dxa"/>
            <w:tcBorders>
              <w:left w:val="single" w:sz="6" w:space="0" w:color="000000"/>
            </w:tcBorders>
            <w:shd w:val="clear" w:color="auto" w:fill="auto"/>
          </w:tcPr>
          <w:p w14:paraId="5B658BA8"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61AB879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$5,050 </w:t>
            </w:r>
          </w:p>
        </w:tc>
        <w:tc>
          <w:tcPr>
            <w:tcW w:w="849" w:type="dxa"/>
            <w:shd w:val="clear" w:color="auto" w:fill="auto"/>
          </w:tcPr>
          <w:p w14:paraId="0C7DAAB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$5,050 </w:t>
            </w:r>
          </w:p>
        </w:tc>
        <w:tc>
          <w:tcPr>
            <w:tcW w:w="849" w:type="dxa"/>
            <w:shd w:val="clear" w:color="auto" w:fill="auto"/>
          </w:tcPr>
          <w:p w14:paraId="4C0ACF7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$6,690 </w:t>
            </w:r>
          </w:p>
        </w:tc>
        <w:tc>
          <w:tcPr>
            <w:tcW w:w="847" w:type="dxa"/>
            <w:shd w:val="clear" w:color="auto" w:fill="auto"/>
          </w:tcPr>
          <w:p w14:paraId="55C5459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$7,000 </w:t>
            </w:r>
          </w:p>
        </w:tc>
        <w:tc>
          <w:tcPr>
            <w:tcW w:w="847" w:type="dxa"/>
            <w:shd w:val="clear" w:color="auto" w:fill="auto"/>
          </w:tcPr>
          <w:p w14:paraId="0C0CAC3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$13,705 </w:t>
            </w:r>
          </w:p>
        </w:tc>
        <w:tc>
          <w:tcPr>
            <w:tcW w:w="847" w:type="dxa"/>
            <w:shd w:val="clear" w:color="auto" w:fill="auto"/>
          </w:tcPr>
          <w:p w14:paraId="5D38AB4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$14,358 </w:t>
            </w:r>
          </w:p>
        </w:tc>
        <w:tc>
          <w:tcPr>
            <w:tcW w:w="847" w:type="dxa"/>
            <w:shd w:val="clear" w:color="auto" w:fill="auto"/>
          </w:tcPr>
          <w:p w14:paraId="62108E9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$15,412 </w:t>
            </w:r>
          </w:p>
        </w:tc>
        <w:tc>
          <w:tcPr>
            <w:tcW w:w="847" w:type="dxa"/>
            <w:shd w:val="clear" w:color="auto" w:fill="auto"/>
          </w:tcPr>
          <w:p w14:paraId="303A82E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$20,980 </w:t>
            </w:r>
          </w:p>
        </w:tc>
        <w:tc>
          <w:tcPr>
            <w:tcW w:w="847" w:type="dxa"/>
            <w:shd w:val="clear" w:color="auto" w:fill="auto"/>
          </w:tcPr>
          <w:p w14:paraId="4FBDC30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$21,454 </w:t>
            </w:r>
          </w:p>
        </w:tc>
        <w:tc>
          <w:tcPr>
            <w:tcW w:w="847" w:type="dxa"/>
            <w:shd w:val="clear" w:color="auto" w:fill="auto"/>
          </w:tcPr>
          <w:p w14:paraId="3DEF797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$21,525 </w:t>
            </w:r>
          </w:p>
        </w:tc>
        <w:tc>
          <w:tcPr>
            <w:tcW w:w="847" w:type="dxa"/>
            <w:shd w:val="clear" w:color="auto" w:fill="auto"/>
          </w:tcPr>
          <w:p w14:paraId="2714DF7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$23,341 </w:t>
            </w:r>
          </w:p>
        </w:tc>
        <w:tc>
          <w:tcPr>
            <w:tcW w:w="847" w:type="dxa"/>
            <w:shd w:val="clear" w:color="auto" w:fill="auto"/>
          </w:tcPr>
          <w:p w14:paraId="66CCD7E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$24,405 </w:t>
            </w:r>
          </w:p>
        </w:tc>
      </w:tr>
      <w:tr w:rsidR="00F423D6" w:rsidRPr="00D54CF8" w14:paraId="621C3A33" w14:textId="77777777" w:rsidTr="00D54CF8">
        <w:trPr>
          <w:trHeight w:val="230"/>
        </w:trPr>
        <w:tc>
          <w:tcPr>
            <w:tcW w:w="2213" w:type="dxa"/>
            <w:tcBorders>
              <w:right w:val="single" w:sz="6" w:space="0" w:color="000000"/>
            </w:tcBorders>
            <w:shd w:val="clear" w:color="auto" w:fill="auto"/>
          </w:tcPr>
          <w:p w14:paraId="3E462565" w14:textId="77777777" w:rsidR="00F423D6" w:rsidRPr="00D54CF8" w:rsidRDefault="00F423D6">
            <w:pPr>
              <w:pStyle w:val="PasTable1"/>
              <w:jc w:val="right"/>
              <w:rPr>
                <w:rFonts w:ascii="Trebuchet MS" w:eastAsia="Verdana" w:hAnsi="Trebuchet MS" w:cs="Verdana"/>
                <w:sz w:val="13"/>
                <w:szCs w:val="13"/>
              </w:rPr>
            </w:pPr>
          </w:p>
        </w:tc>
        <w:tc>
          <w:tcPr>
            <w:tcW w:w="817" w:type="dxa"/>
            <w:tcBorders>
              <w:left w:val="single" w:sz="6" w:space="0" w:color="000000"/>
            </w:tcBorders>
            <w:shd w:val="clear" w:color="auto" w:fill="auto"/>
          </w:tcPr>
          <w:p w14:paraId="2415777F" w14:textId="77777777" w:rsidR="00F423D6" w:rsidRPr="00D54CF8" w:rsidRDefault="00F423D6">
            <w:pPr>
              <w:pStyle w:val="PasTable1"/>
              <w:jc w:val="right"/>
              <w:rPr>
                <w:rFonts w:ascii="Trebuchet MS" w:eastAsia="Verdana" w:hAnsi="Trebuchet MS" w:cs="Verdana"/>
                <w:sz w:val="13"/>
                <w:szCs w:val="13"/>
              </w:rPr>
            </w:pPr>
          </w:p>
        </w:tc>
        <w:tc>
          <w:tcPr>
            <w:tcW w:w="825" w:type="dxa"/>
            <w:shd w:val="clear" w:color="auto" w:fill="auto"/>
          </w:tcPr>
          <w:p w14:paraId="66961AE0"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2791F81D"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25E84A3A"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5B7456CE"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1932FE78"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54590F12"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77A3F855"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687ACA11"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49A6CB50"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1ED28D70"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0E88BF35"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2F1C0C9A"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5B046349" w14:textId="77777777" w:rsidTr="00D54CF8">
        <w:trPr>
          <w:trHeight w:val="230"/>
        </w:trPr>
        <w:tc>
          <w:tcPr>
            <w:tcW w:w="2213" w:type="dxa"/>
            <w:tcBorders>
              <w:right w:val="single" w:sz="6" w:space="0" w:color="000000"/>
            </w:tcBorders>
            <w:shd w:val="clear" w:color="auto" w:fill="auto"/>
          </w:tcPr>
          <w:p w14:paraId="6FF19097"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Additional Cash Received</w:t>
            </w:r>
          </w:p>
        </w:tc>
        <w:tc>
          <w:tcPr>
            <w:tcW w:w="817" w:type="dxa"/>
            <w:tcBorders>
              <w:left w:val="single" w:sz="6" w:space="0" w:color="000000"/>
            </w:tcBorders>
            <w:shd w:val="clear" w:color="auto" w:fill="auto"/>
          </w:tcPr>
          <w:p w14:paraId="2144D76F"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69098A6C"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2E104DEB"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4289ED70"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4066BCF3"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406B9942"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7AE350CA"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7D9F5116"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3F6B4FF"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0A8A8C28"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002F9521"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C78C81D"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00A1D210" w14:textId="77777777" w:rsidR="00F423D6" w:rsidRPr="00D54CF8" w:rsidRDefault="00F423D6">
            <w:pPr>
              <w:pStyle w:val="PasTable1"/>
              <w:rPr>
                <w:rFonts w:ascii="Trebuchet MS" w:eastAsia="Verdana" w:hAnsi="Trebuchet MS" w:cs="Verdana"/>
                <w:sz w:val="13"/>
                <w:szCs w:val="13"/>
              </w:rPr>
            </w:pPr>
          </w:p>
        </w:tc>
      </w:tr>
      <w:tr w:rsidR="00F423D6" w:rsidRPr="00D54CF8" w14:paraId="6C8C5299" w14:textId="77777777" w:rsidTr="00D54CF8">
        <w:trPr>
          <w:trHeight w:val="230"/>
        </w:trPr>
        <w:tc>
          <w:tcPr>
            <w:tcW w:w="2213" w:type="dxa"/>
            <w:tcBorders>
              <w:right w:val="single" w:sz="6" w:space="0" w:color="000000"/>
            </w:tcBorders>
            <w:shd w:val="clear" w:color="auto" w:fill="auto"/>
          </w:tcPr>
          <w:p w14:paraId="5261DF8E"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Sales Tax, VAT, HST/GST Received</w:t>
            </w:r>
          </w:p>
        </w:tc>
        <w:tc>
          <w:tcPr>
            <w:tcW w:w="817" w:type="dxa"/>
            <w:tcBorders>
              <w:left w:val="single" w:sz="6" w:space="0" w:color="000000"/>
            </w:tcBorders>
            <w:shd w:val="clear" w:color="auto" w:fill="auto"/>
          </w:tcPr>
          <w:p w14:paraId="0FCA2F7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0.00% </w:t>
            </w:r>
          </w:p>
        </w:tc>
        <w:tc>
          <w:tcPr>
            <w:tcW w:w="825" w:type="dxa"/>
            <w:shd w:val="clear" w:color="auto" w:fill="auto"/>
          </w:tcPr>
          <w:p w14:paraId="5A8AC84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19316D6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183E278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37F91E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00E252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9B47D9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C43190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524994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8183FC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553CE7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B23CFB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7E58E2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522EE9DE" w14:textId="77777777" w:rsidTr="00D54CF8">
        <w:trPr>
          <w:trHeight w:val="230"/>
        </w:trPr>
        <w:tc>
          <w:tcPr>
            <w:tcW w:w="2213" w:type="dxa"/>
            <w:tcBorders>
              <w:right w:val="single" w:sz="6" w:space="0" w:color="000000"/>
            </w:tcBorders>
            <w:shd w:val="clear" w:color="auto" w:fill="auto"/>
          </w:tcPr>
          <w:p w14:paraId="5E49BA41"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New Current Borrowing</w:t>
            </w:r>
          </w:p>
        </w:tc>
        <w:tc>
          <w:tcPr>
            <w:tcW w:w="817" w:type="dxa"/>
            <w:tcBorders>
              <w:left w:val="single" w:sz="6" w:space="0" w:color="000000"/>
            </w:tcBorders>
            <w:shd w:val="clear" w:color="auto" w:fill="auto"/>
          </w:tcPr>
          <w:p w14:paraId="4D7B476C"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0D6FE51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18B4313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53D0FBF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35F560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B730FF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838925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D53912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9F4C58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E49F07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59B79D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89F3C0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FCE8E1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40380D30" w14:textId="77777777" w:rsidTr="00D54CF8">
        <w:trPr>
          <w:trHeight w:val="230"/>
        </w:trPr>
        <w:tc>
          <w:tcPr>
            <w:tcW w:w="2213" w:type="dxa"/>
            <w:tcBorders>
              <w:right w:val="single" w:sz="6" w:space="0" w:color="000000"/>
            </w:tcBorders>
            <w:shd w:val="clear" w:color="auto" w:fill="auto"/>
          </w:tcPr>
          <w:p w14:paraId="6CCEC2BC"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New Other Liabilities (interest-free)</w:t>
            </w:r>
          </w:p>
        </w:tc>
        <w:tc>
          <w:tcPr>
            <w:tcW w:w="817" w:type="dxa"/>
            <w:tcBorders>
              <w:left w:val="single" w:sz="6" w:space="0" w:color="000000"/>
            </w:tcBorders>
            <w:shd w:val="clear" w:color="auto" w:fill="auto"/>
          </w:tcPr>
          <w:p w14:paraId="5311A560"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6702301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59FC930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49A0C90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84E1EA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c>
          <w:tcPr>
            <w:tcW w:w="847" w:type="dxa"/>
            <w:shd w:val="clear" w:color="auto" w:fill="auto"/>
          </w:tcPr>
          <w:p w14:paraId="27FB2DE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A1D086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6D9340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5AF03F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637A60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FE9DE3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9FFE01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844BDF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2FA8CCBC" w14:textId="77777777" w:rsidTr="00D54CF8">
        <w:trPr>
          <w:trHeight w:val="230"/>
        </w:trPr>
        <w:tc>
          <w:tcPr>
            <w:tcW w:w="2213" w:type="dxa"/>
            <w:tcBorders>
              <w:right w:val="single" w:sz="6" w:space="0" w:color="000000"/>
            </w:tcBorders>
            <w:shd w:val="clear" w:color="auto" w:fill="auto"/>
          </w:tcPr>
          <w:p w14:paraId="415EB238"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New Long-term Liabilities</w:t>
            </w:r>
          </w:p>
        </w:tc>
        <w:tc>
          <w:tcPr>
            <w:tcW w:w="817" w:type="dxa"/>
            <w:tcBorders>
              <w:left w:val="single" w:sz="6" w:space="0" w:color="000000"/>
            </w:tcBorders>
            <w:shd w:val="clear" w:color="auto" w:fill="auto"/>
          </w:tcPr>
          <w:p w14:paraId="68E7E8A1"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23D463F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260C081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36A05DB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138D24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BE7FDF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E0665C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67AC7C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F4FD4C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4A2667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542392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897570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0F344F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1A8F06D0" w14:textId="77777777" w:rsidTr="00D54CF8">
        <w:trPr>
          <w:trHeight w:val="230"/>
        </w:trPr>
        <w:tc>
          <w:tcPr>
            <w:tcW w:w="2213" w:type="dxa"/>
            <w:tcBorders>
              <w:right w:val="single" w:sz="6" w:space="0" w:color="000000"/>
            </w:tcBorders>
            <w:shd w:val="clear" w:color="auto" w:fill="auto"/>
          </w:tcPr>
          <w:p w14:paraId="79C31372"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Sales of Other Current Assets</w:t>
            </w:r>
          </w:p>
        </w:tc>
        <w:tc>
          <w:tcPr>
            <w:tcW w:w="817" w:type="dxa"/>
            <w:tcBorders>
              <w:left w:val="single" w:sz="6" w:space="0" w:color="000000"/>
            </w:tcBorders>
            <w:shd w:val="clear" w:color="auto" w:fill="auto"/>
          </w:tcPr>
          <w:p w14:paraId="4BCE03BC"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39721EE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6A19964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72A731B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32BAA2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D2B5E2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3C6E82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0C5546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D42946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E452A9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E7F824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CB4AF4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AB55BC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1C28C23E" w14:textId="77777777" w:rsidTr="00D54CF8">
        <w:trPr>
          <w:trHeight w:val="230"/>
        </w:trPr>
        <w:tc>
          <w:tcPr>
            <w:tcW w:w="2213" w:type="dxa"/>
            <w:tcBorders>
              <w:right w:val="single" w:sz="6" w:space="0" w:color="000000"/>
            </w:tcBorders>
            <w:shd w:val="clear" w:color="auto" w:fill="auto"/>
          </w:tcPr>
          <w:p w14:paraId="7C05167A"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Sales of Long-term Assets</w:t>
            </w:r>
          </w:p>
        </w:tc>
        <w:tc>
          <w:tcPr>
            <w:tcW w:w="817" w:type="dxa"/>
            <w:tcBorders>
              <w:left w:val="single" w:sz="6" w:space="0" w:color="000000"/>
            </w:tcBorders>
            <w:shd w:val="clear" w:color="auto" w:fill="auto"/>
          </w:tcPr>
          <w:p w14:paraId="6A3C3A02"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238A49F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0B43C65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421CFA5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CBD4D7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55201A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617719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C6E621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1B6B05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89840F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402110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E53778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31D754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13A1E41C" w14:textId="77777777" w:rsidTr="00D54CF8">
        <w:trPr>
          <w:trHeight w:val="230"/>
        </w:trPr>
        <w:tc>
          <w:tcPr>
            <w:tcW w:w="2213" w:type="dxa"/>
            <w:tcBorders>
              <w:right w:val="single" w:sz="6" w:space="0" w:color="000000"/>
            </w:tcBorders>
            <w:shd w:val="clear" w:color="auto" w:fill="auto"/>
          </w:tcPr>
          <w:p w14:paraId="62B086C3"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New Investment Received</w:t>
            </w:r>
          </w:p>
        </w:tc>
        <w:tc>
          <w:tcPr>
            <w:tcW w:w="817" w:type="dxa"/>
            <w:tcBorders>
              <w:left w:val="single" w:sz="6" w:space="0" w:color="000000"/>
            </w:tcBorders>
            <w:shd w:val="clear" w:color="auto" w:fill="auto"/>
          </w:tcPr>
          <w:p w14:paraId="292EC733"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029CB9A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518A47F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40F830A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C6EE6D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59B534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2D5831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413A03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FF7208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6A88A4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ACDA37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E0474E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C06957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194719CF" w14:textId="77777777" w:rsidTr="00D54CF8">
        <w:trPr>
          <w:trHeight w:val="230"/>
        </w:trPr>
        <w:tc>
          <w:tcPr>
            <w:tcW w:w="2213" w:type="dxa"/>
            <w:tcBorders>
              <w:right w:val="single" w:sz="6" w:space="0" w:color="000000"/>
            </w:tcBorders>
            <w:shd w:val="clear" w:color="auto" w:fill="auto"/>
          </w:tcPr>
          <w:p w14:paraId="44B8B7C6"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Subtotal Cash Received</w:t>
            </w:r>
          </w:p>
        </w:tc>
        <w:tc>
          <w:tcPr>
            <w:tcW w:w="817" w:type="dxa"/>
            <w:tcBorders>
              <w:left w:val="single" w:sz="6" w:space="0" w:color="000000"/>
            </w:tcBorders>
            <w:shd w:val="clear" w:color="auto" w:fill="auto"/>
          </w:tcPr>
          <w:p w14:paraId="7D6F0A35"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27E786F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$5,050 </w:t>
            </w:r>
          </w:p>
        </w:tc>
        <w:tc>
          <w:tcPr>
            <w:tcW w:w="849" w:type="dxa"/>
            <w:shd w:val="clear" w:color="auto" w:fill="auto"/>
          </w:tcPr>
          <w:p w14:paraId="7830B6C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$5,050 </w:t>
            </w:r>
          </w:p>
        </w:tc>
        <w:tc>
          <w:tcPr>
            <w:tcW w:w="849" w:type="dxa"/>
            <w:shd w:val="clear" w:color="auto" w:fill="auto"/>
          </w:tcPr>
          <w:p w14:paraId="7FE0A0F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$6,690 </w:t>
            </w:r>
          </w:p>
        </w:tc>
        <w:tc>
          <w:tcPr>
            <w:tcW w:w="847" w:type="dxa"/>
            <w:shd w:val="clear" w:color="auto" w:fill="auto"/>
          </w:tcPr>
          <w:p w14:paraId="678D332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$12,000 </w:t>
            </w:r>
          </w:p>
        </w:tc>
        <w:tc>
          <w:tcPr>
            <w:tcW w:w="847" w:type="dxa"/>
            <w:shd w:val="clear" w:color="auto" w:fill="auto"/>
          </w:tcPr>
          <w:p w14:paraId="2EF1056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$13,705 </w:t>
            </w:r>
          </w:p>
        </w:tc>
        <w:tc>
          <w:tcPr>
            <w:tcW w:w="847" w:type="dxa"/>
            <w:shd w:val="clear" w:color="auto" w:fill="auto"/>
          </w:tcPr>
          <w:p w14:paraId="6F69729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$14,358 </w:t>
            </w:r>
          </w:p>
        </w:tc>
        <w:tc>
          <w:tcPr>
            <w:tcW w:w="847" w:type="dxa"/>
            <w:shd w:val="clear" w:color="auto" w:fill="auto"/>
          </w:tcPr>
          <w:p w14:paraId="3B5E2F2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$15,412 </w:t>
            </w:r>
          </w:p>
        </w:tc>
        <w:tc>
          <w:tcPr>
            <w:tcW w:w="847" w:type="dxa"/>
            <w:shd w:val="clear" w:color="auto" w:fill="auto"/>
          </w:tcPr>
          <w:p w14:paraId="274491D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$20,980 </w:t>
            </w:r>
          </w:p>
        </w:tc>
        <w:tc>
          <w:tcPr>
            <w:tcW w:w="847" w:type="dxa"/>
            <w:shd w:val="clear" w:color="auto" w:fill="auto"/>
          </w:tcPr>
          <w:p w14:paraId="0C9C8DD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$21,454 </w:t>
            </w:r>
          </w:p>
        </w:tc>
        <w:tc>
          <w:tcPr>
            <w:tcW w:w="847" w:type="dxa"/>
            <w:shd w:val="clear" w:color="auto" w:fill="auto"/>
          </w:tcPr>
          <w:p w14:paraId="6CF9968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$21,525 </w:t>
            </w:r>
          </w:p>
        </w:tc>
        <w:tc>
          <w:tcPr>
            <w:tcW w:w="847" w:type="dxa"/>
            <w:shd w:val="clear" w:color="auto" w:fill="auto"/>
          </w:tcPr>
          <w:p w14:paraId="3E102F0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$23,341 </w:t>
            </w:r>
          </w:p>
        </w:tc>
        <w:tc>
          <w:tcPr>
            <w:tcW w:w="847" w:type="dxa"/>
            <w:shd w:val="clear" w:color="auto" w:fill="auto"/>
          </w:tcPr>
          <w:p w14:paraId="0DE8065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$24,405 </w:t>
            </w:r>
          </w:p>
        </w:tc>
      </w:tr>
      <w:tr w:rsidR="00F423D6" w:rsidRPr="00D54CF8" w14:paraId="52B65B15" w14:textId="77777777" w:rsidTr="00D54CF8">
        <w:trPr>
          <w:trHeight w:val="230"/>
        </w:trPr>
        <w:tc>
          <w:tcPr>
            <w:tcW w:w="2213" w:type="dxa"/>
            <w:tcBorders>
              <w:right w:val="single" w:sz="6" w:space="0" w:color="000000"/>
            </w:tcBorders>
            <w:shd w:val="clear" w:color="auto" w:fill="auto"/>
          </w:tcPr>
          <w:p w14:paraId="57B5DF82" w14:textId="77777777" w:rsidR="00F423D6" w:rsidRPr="00D54CF8" w:rsidRDefault="00F423D6">
            <w:pPr>
              <w:pStyle w:val="PasTable1"/>
              <w:jc w:val="right"/>
              <w:rPr>
                <w:rFonts w:ascii="Trebuchet MS" w:eastAsia="Verdana" w:hAnsi="Trebuchet MS" w:cs="Verdana"/>
                <w:sz w:val="13"/>
                <w:szCs w:val="13"/>
              </w:rPr>
            </w:pPr>
          </w:p>
        </w:tc>
        <w:tc>
          <w:tcPr>
            <w:tcW w:w="817" w:type="dxa"/>
            <w:tcBorders>
              <w:left w:val="single" w:sz="6" w:space="0" w:color="000000"/>
            </w:tcBorders>
            <w:shd w:val="clear" w:color="auto" w:fill="auto"/>
          </w:tcPr>
          <w:p w14:paraId="774C58BD" w14:textId="77777777" w:rsidR="00F423D6" w:rsidRPr="00D54CF8" w:rsidRDefault="00F423D6">
            <w:pPr>
              <w:pStyle w:val="PasTable1"/>
              <w:jc w:val="right"/>
              <w:rPr>
                <w:rFonts w:ascii="Trebuchet MS" w:eastAsia="Verdana" w:hAnsi="Trebuchet MS" w:cs="Verdana"/>
                <w:sz w:val="13"/>
                <w:szCs w:val="13"/>
              </w:rPr>
            </w:pPr>
          </w:p>
        </w:tc>
        <w:tc>
          <w:tcPr>
            <w:tcW w:w="825" w:type="dxa"/>
            <w:shd w:val="clear" w:color="auto" w:fill="auto"/>
          </w:tcPr>
          <w:p w14:paraId="46F534AF"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47F2F850"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4F2CEDA1"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09A507CB"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1B28A31B"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01060AAB"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5FD3FD03"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629E5373"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6EF455A4"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2E865FE0"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7418F268"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7C187E68"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78307928" w14:textId="77777777" w:rsidTr="00D54CF8">
        <w:trPr>
          <w:trHeight w:val="230"/>
        </w:trPr>
        <w:tc>
          <w:tcPr>
            <w:tcW w:w="2213" w:type="dxa"/>
            <w:tcBorders>
              <w:right w:val="single" w:sz="6" w:space="0" w:color="000000"/>
            </w:tcBorders>
            <w:shd w:val="clear" w:color="auto" w:fill="auto"/>
          </w:tcPr>
          <w:p w14:paraId="38D125D9"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Expenditures</w:t>
            </w:r>
          </w:p>
        </w:tc>
        <w:tc>
          <w:tcPr>
            <w:tcW w:w="817" w:type="dxa"/>
            <w:tcBorders>
              <w:left w:val="single" w:sz="6" w:space="0" w:color="000000"/>
            </w:tcBorders>
            <w:shd w:val="clear" w:color="auto" w:fill="auto"/>
          </w:tcPr>
          <w:p w14:paraId="4AA5BAEA"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53008EF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w:t>
            </w:r>
          </w:p>
        </w:tc>
        <w:tc>
          <w:tcPr>
            <w:tcW w:w="849" w:type="dxa"/>
            <w:shd w:val="clear" w:color="auto" w:fill="auto"/>
          </w:tcPr>
          <w:p w14:paraId="577A033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2</w:t>
            </w:r>
          </w:p>
        </w:tc>
        <w:tc>
          <w:tcPr>
            <w:tcW w:w="849" w:type="dxa"/>
            <w:shd w:val="clear" w:color="auto" w:fill="auto"/>
          </w:tcPr>
          <w:p w14:paraId="7ED9E1C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3</w:t>
            </w:r>
          </w:p>
        </w:tc>
        <w:tc>
          <w:tcPr>
            <w:tcW w:w="847" w:type="dxa"/>
            <w:shd w:val="clear" w:color="auto" w:fill="auto"/>
          </w:tcPr>
          <w:p w14:paraId="07B804E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4</w:t>
            </w:r>
          </w:p>
        </w:tc>
        <w:tc>
          <w:tcPr>
            <w:tcW w:w="847" w:type="dxa"/>
            <w:shd w:val="clear" w:color="auto" w:fill="auto"/>
          </w:tcPr>
          <w:p w14:paraId="39A1224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5</w:t>
            </w:r>
          </w:p>
        </w:tc>
        <w:tc>
          <w:tcPr>
            <w:tcW w:w="847" w:type="dxa"/>
            <w:shd w:val="clear" w:color="auto" w:fill="auto"/>
          </w:tcPr>
          <w:p w14:paraId="75ADE4F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6</w:t>
            </w:r>
          </w:p>
        </w:tc>
        <w:tc>
          <w:tcPr>
            <w:tcW w:w="847" w:type="dxa"/>
            <w:shd w:val="clear" w:color="auto" w:fill="auto"/>
          </w:tcPr>
          <w:p w14:paraId="2B37029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7</w:t>
            </w:r>
          </w:p>
        </w:tc>
        <w:tc>
          <w:tcPr>
            <w:tcW w:w="847" w:type="dxa"/>
            <w:shd w:val="clear" w:color="auto" w:fill="auto"/>
          </w:tcPr>
          <w:p w14:paraId="786B7A1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8</w:t>
            </w:r>
          </w:p>
        </w:tc>
        <w:tc>
          <w:tcPr>
            <w:tcW w:w="847" w:type="dxa"/>
            <w:shd w:val="clear" w:color="auto" w:fill="auto"/>
          </w:tcPr>
          <w:p w14:paraId="4E372A9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9</w:t>
            </w:r>
          </w:p>
        </w:tc>
        <w:tc>
          <w:tcPr>
            <w:tcW w:w="847" w:type="dxa"/>
            <w:shd w:val="clear" w:color="auto" w:fill="auto"/>
          </w:tcPr>
          <w:p w14:paraId="35695D6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10</w:t>
            </w:r>
          </w:p>
        </w:tc>
        <w:tc>
          <w:tcPr>
            <w:tcW w:w="847" w:type="dxa"/>
            <w:shd w:val="clear" w:color="auto" w:fill="auto"/>
          </w:tcPr>
          <w:p w14:paraId="26306ED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11</w:t>
            </w:r>
          </w:p>
        </w:tc>
        <w:tc>
          <w:tcPr>
            <w:tcW w:w="847" w:type="dxa"/>
            <w:shd w:val="clear" w:color="auto" w:fill="auto"/>
          </w:tcPr>
          <w:p w14:paraId="2B18F9B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12</w:t>
            </w:r>
          </w:p>
        </w:tc>
      </w:tr>
      <w:tr w:rsidR="00F423D6" w:rsidRPr="00D54CF8" w14:paraId="6D5E0B50" w14:textId="77777777" w:rsidTr="00D54CF8">
        <w:trPr>
          <w:trHeight w:val="230"/>
        </w:trPr>
        <w:tc>
          <w:tcPr>
            <w:tcW w:w="2213" w:type="dxa"/>
            <w:tcBorders>
              <w:right w:val="single" w:sz="6" w:space="0" w:color="000000"/>
            </w:tcBorders>
            <w:shd w:val="clear" w:color="auto" w:fill="auto"/>
          </w:tcPr>
          <w:p w14:paraId="76A4DCA7" w14:textId="77777777" w:rsidR="00F423D6" w:rsidRPr="00D54CF8" w:rsidRDefault="00F423D6">
            <w:pPr>
              <w:pStyle w:val="PasTable1"/>
              <w:jc w:val="right"/>
              <w:rPr>
                <w:rFonts w:ascii="Trebuchet MS" w:eastAsia="Verdana" w:hAnsi="Trebuchet MS" w:cs="Verdana"/>
                <w:sz w:val="13"/>
                <w:szCs w:val="13"/>
              </w:rPr>
            </w:pPr>
          </w:p>
        </w:tc>
        <w:tc>
          <w:tcPr>
            <w:tcW w:w="817" w:type="dxa"/>
            <w:tcBorders>
              <w:left w:val="single" w:sz="6" w:space="0" w:color="000000"/>
            </w:tcBorders>
            <w:shd w:val="clear" w:color="auto" w:fill="auto"/>
          </w:tcPr>
          <w:p w14:paraId="2DB1ECE1" w14:textId="77777777" w:rsidR="00F423D6" w:rsidRPr="00D54CF8" w:rsidRDefault="00F423D6">
            <w:pPr>
              <w:pStyle w:val="PasTable1"/>
              <w:jc w:val="right"/>
              <w:rPr>
                <w:rFonts w:ascii="Trebuchet MS" w:eastAsia="Verdana" w:hAnsi="Trebuchet MS" w:cs="Verdana"/>
                <w:sz w:val="13"/>
                <w:szCs w:val="13"/>
              </w:rPr>
            </w:pPr>
          </w:p>
        </w:tc>
        <w:tc>
          <w:tcPr>
            <w:tcW w:w="825" w:type="dxa"/>
            <w:shd w:val="clear" w:color="auto" w:fill="auto"/>
          </w:tcPr>
          <w:p w14:paraId="1DD9311B"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303DA995"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489F8BA0"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2BBC5271"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72B3804E"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6B4E2692"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302AA128"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6E754795"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244806FB"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7A409BBA"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1BA338E4"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5FCA424A"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4D2E410C" w14:textId="77777777" w:rsidTr="00D54CF8">
        <w:trPr>
          <w:trHeight w:val="230"/>
        </w:trPr>
        <w:tc>
          <w:tcPr>
            <w:tcW w:w="2213" w:type="dxa"/>
            <w:tcBorders>
              <w:right w:val="single" w:sz="6" w:space="0" w:color="000000"/>
            </w:tcBorders>
            <w:shd w:val="clear" w:color="auto" w:fill="auto"/>
          </w:tcPr>
          <w:p w14:paraId="4BE4F49F"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Expenditures from Operations</w:t>
            </w:r>
          </w:p>
        </w:tc>
        <w:tc>
          <w:tcPr>
            <w:tcW w:w="817" w:type="dxa"/>
            <w:tcBorders>
              <w:left w:val="single" w:sz="6" w:space="0" w:color="000000"/>
            </w:tcBorders>
            <w:shd w:val="clear" w:color="auto" w:fill="auto"/>
          </w:tcPr>
          <w:p w14:paraId="29895BA5"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158D814A"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70A5BE22"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217C1EC8"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1B59F05"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1FA25DC8"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2F488C4"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A2F8923"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CACFDEC"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53962A63"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42E50822"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775D6F7"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2EC4C109" w14:textId="77777777" w:rsidR="00F423D6" w:rsidRPr="00D54CF8" w:rsidRDefault="00F423D6">
            <w:pPr>
              <w:pStyle w:val="PasTable1"/>
              <w:rPr>
                <w:rFonts w:ascii="Trebuchet MS" w:eastAsia="Verdana" w:hAnsi="Trebuchet MS" w:cs="Verdana"/>
                <w:sz w:val="13"/>
                <w:szCs w:val="13"/>
              </w:rPr>
            </w:pPr>
          </w:p>
        </w:tc>
      </w:tr>
      <w:tr w:rsidR="00F423D6" w:rsidRPr="00D54CF8" w14:paraId="418DF89C" w14:textId="77777777" w:rsidTr="00D54CF8">
        <w:trPr>
          <w:trHeight w:val="230"/>
        </w:trPr>
        <w:tc>
          <w:tcPr>
            <w:tcW w:w="2213" w:type="dxa"/>
            <w:tcBorders>
              <w:right w:val="single" w:sz="6" w:space="0" w:color="000000"/>
            </w:tcBorders>
            <w:shd w:val="clear" w:color="auto" w:fill="auto"/>
          </w:tcPr>
          <w:p w14:paraId="02824DD8"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Cash Spending</w:t>
            </w:r>
          </w:p>
        </w:tc>
        <w:tc>
          <w:tcPr>
            <w:tcW w:w="817" w:type="dxa"/>
            <w:tcBorders>
              <w:left w:val="single" w:sz="6" w:space="0" w:color="000000"/>
            </w:tcBorders>
            <w:shd w:val="clear" w:color="auto" w:fill="auto"/>
          </w:tcPr>
          <w:p w14:paraId="5BF0FAD5"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46D3B36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$4,250 </w:t>
            </w:r>
          </w:p>
        </w:tc>
        <w:tc>
          <w:tcPr>
            <w:tcW w:w="849" w:type="dxa"/>
            <w:shd w:val="clear" w:color="auto" w:fill="auto"/>
          </w:tcPr>
          <w:p w14:paraId="4295F76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$5,185 </w:t>
            </w:r>
          </w:p>
        </w:tc>
        <w:tc>
          <w:tcPr>
            <w:tcW w:w="849" w:type="dxa"/>
            <w:shd w:val="clear" w:color="auto" w:fill="auto"/>
          </w:tcPr>
          <w:p w14:paraId="0E409F0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$8,200 </w:t>
            </w:r>
          </w:p>
        </w:tc>
        <w:tc>
          <w:tcPr>
            <w:tcW w:w="847" w:type="dxa"/>
            <w:shd w:val="clear" w:color="auto" w:fill="auto"/>
          </w:tcPr>
          <w:p w14:paraId="6021B85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$8,254 </w:t>
            </w:r>
          </w:p>
        </w:tc>
        <w:tc>
          <w:tcPr>
            <w:tcW w:w="847" w:type="dxa"/>
            <w:shd w:val="clear" w:color="auto" w:fill="auto"/>
          </w:tcPr>
          <w:p w14:paraId="08AACC6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$9,000 </w:t>
            </w:r>
          </w:p>
        </w:tc>
        <w:tc>
          <w:tcPr>
            <w:tcW w:w="847" w:type="dxa"/>
            <w:shd w:val="clear" w:color="auto" w:fill="auto"/>
          </w:tcPr>
          <w:p w14:paraId="1B709EF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$9,000 </w:t>
            </w:r>
          </w:p>
        </w:tc>
        <w:tc>
          <w:tcPr>
            <w:tcW w:w="847" w:type="dxa"/>
            <w:shd w:val="clear" w:color="auto" w:fill="auto"/>
          </w:tcPr>
          <w:p w14:paraId="4A8EC31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$10,000 </w:t>
            </w:r>
          </w:p>
        </w:tc>
        <w:tc>
          <w:tcPr>
            <w:tcW w:w="847" w:type="dxa"/>
            <w:shd w:val="clear" w:color="auto" w:fill="auto"/>
          </w:tcPr>
          <w:p w14:paraId="61DE478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$10,000 </w:t>
            </w:r>
          </w:p>
        </w:tc>
        <w:tc>
          <w:tcPr>
            <w:tcW w:w="847" w:type="dxa"/>
            <w:shd w:val="clear" w:color="auto" w:fill="auto"/>
          </w:tcPr>
          <w:p w14:paraId="276A020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$10,000 </w:t>
            </w:r>
          </w:p>
        </w:tc>
        <w:tc>
          <w:tcPr>
            <w:tcW w:w="847" w:type="dxa"/>
            <w:shd w:val="clear" w:color="auto" w:fill="auto"/>
          </w:tcPr>
          <w:p w14:paraId="28DC51B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$12,000 </w:t>
            </w:r>
          </w:p>
        </w:tc>
        <w:tc>
          <w:tcPr>
            <w:tcW w:w="847" w:type="dxa"/>
            <w:shd w:val="clear" w:color="auto" w:fill="auto"/>
          </w:tcPr>
          <w:p w14:paraId="2737691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$12,000 </w:t>
            </w:r>
          </w:p>
        </w:tc>
        <w:tc>
          <w:tcPr>
            <w:tcW w:w="847" w:type="dxa"/>
            <w:shd w:val="clear" w:color="auto" w:fill="auto"/>
          </w:tcPr>
          <w:p w14:paraId="13C682A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r>
      <w:tr w:rsidR="00F423D6" w:rsidRPr="00D54CF8" w14:paraId="1E1D6710" w14:textId="77777777" w:rsidTr="00D54CF8">
        <w:trPr>
          <w:trHeight w:val="230"/>
        </w:trPr>
        <w:tc>
          <w:tcPr>
            <w:tcW w:w="2213" w:type="dxa"/>
            <w:tcBorders>
              <w:right w:val="single" w:sz="6" w:space="0" w:color="000000"/>
            </w:tcBorders>
            <w:shd w:val="clear" w:color="auto" w:fill="auto"/>
          </w:tcPr>
          <w:p w14:paraId="7E875342"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Bill Payments</w:t>
            </w:r>
          </w:p>
        </w:tc>
        <w:tc>
          <w:tcPr>
            <w:tcW w:w="817" w:type="dxa"/>
            <w:tcBorders>
              <w:left w:val="single" w:sz="6" w:space="0" w:color="000000"/>
            </w:tcBorders>
            <w:shd w:val="clear" w:color="auto" w:fill="auto"/>
          </w:tcPr>
          <w:p w14:paraId="2891FBF8"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037C2FA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 </w:t>
            </w:r>
          </w:p>
        </w:tc>
        <w:tc>
          <w:tcPr>
            <w:tcW w:w="849" w:type="dxa"/>
            <w:shd w:val="clear" w:color="auto" w:fill="auto"/>
          </w:tcPr>
          <w:p w14:paraId="4E3C523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$1,489 </w:t>
            </w:r>
          </w:p>
        </w:tc>
        <w:tc>
          <w:tcPr>
            <w:tcW w:w="849" w:type="dxa"/>
            <w:shd w:val="clear" w:color="auto" w:fill="auto"/>
          </w:tcPr>
          <w:p w14:paraId="7B29CA5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$1,049 </w:t>
            </w:r>
          </w:p>
        </w:tc>
        <w:tc>
          <w:tcPr>
            <w:tcW w:w="847" w:type="dxa"/>
            <w:shd w:val="clear" w:color="auto" w:fill="auto"/>
          </w:tcPr>
          <w:p w14:paraId="0D44295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$1,301 </w:t>
            </w:r>
          </w:p>
        </w:tc>
        <w:tc>
          <w:tcPr>
            <w:tcW w:w="847" w:type="dxa"/>
            <w:shd w:val="clear" w:color="auto" w:fill="auto"/>
          </w:tcPr>
          <w:p w14:paraId="0AF3089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$2,249 </w:t>
            </w:r>
          </w:p>
        </w:tc>
        <w:tc>
          <w:tcPr>
            <w:tcW w:w="847" w:type="dxa"/>
            <w:shd w:val="clear" w:color="auto" w:fill="auto"/>
          </w:tcPr>
          <w:p w14:paraId="289D206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$1,636 </w:t>
            </w:r>
          </w:p>
        </w:tc>
        <w:tc>
          <w:tcPr>
            <w:tcW w:w="847" w:type="dxa"/>
            <w:shd w:val="clear" w:color="auto" w:fill="auto"/>
          </w:tcPr>
          <w:p w14:paraId="2EF02AC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$3,365 </w:t>
            </w:r>
          </w:p>
        </w:tc>
        <w:tc>
          <w:tcPr>
            <w:tcW w:w="847" w:type="dxa"/>
            <w:shd w:val="clear" w:color="auto" w:fill="auto"/>
          </w:tcPr>
          <w:p w14:paraId="4EA6636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$2,495 </w:t>
            </w:r>
          </w:p>
        </w:tc>
        <w:tc>
          <w:tcPr>
            <w:tcW w:w="847" w:type="dxa"/>
            <w:shd w:val="clear" w:color="auto" w:fill="auto"/>
          </w:tcPr>
          <w:p w14:paraId="603FF5A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$5,009 </w:t>
            </w:r>
          </w:p>
        </w:tc>
        <w:tc>
          <w:tcPr>
            <w:tcW w:w="847" w:type="dxa"/>
            <w:shd w:val="clear" w:color="auto" w:fill="auto"/>
          </w:tcPr>
          <w:p w14:paraId="10BEF67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$5,077 </w:t>
            </w:r>
          </w:p>
        </w:tc>
        <w:tc>
          <w:tcPr>
            <w:tcW w:w="847" w:type="dxa"/>
            <w:shd w:val="clear" w:color="auto" w:fill="auto"/>
          </w:tcPr>
          <w:p w14:paraId="0901BF9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$3,719 </w:t>
            </w:r>
          </w:p>
        </w:tc>
        <w:tc>
          <w:tcPr>
            <w:tcW w:w="847" w:type="dxa"/>
            <w:shd w:val="clear" w:color="auto" w:fill="auto"/>
          </w:tcPr>
          <w:p w14:paraId="232002F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$5,147 </w:t>
            </w:r>
          </w:p>
        </w:tc>
      </w:tr>
      <w:tr w:rsidR="00F423D6" w:rsidRPr="00D54CF8" w14:paraId="64A374D0" w14:textId="77777777" w:rsidTr="00D54CF8">
        <w:trPr>
          <w:trHeight w:val="230"/>
        </w:trPr>
        <w:tc>
          <w:tcPr>
            <w:tcW w:w="2213" w:type="dxa"/>
            <w:tcBorders>
              <w:right w:val="single" w:sz="6" w:space="0" w:color="000000"/>
            </w:tcBorders>
            <w:shd w:val="clear" w:color="auto" w:fill="auto"/>
          </w:tcPr>
          <w:p w14:paraId="69079B4A"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Subtotal Spent on Operations</w:t>
            </w:r>
          </w:p>
        </w:tc>
        <w:tc>
          <w:tcPr>
            <w:tcW w:w="817" w:type="dxa"/>
            <w:tcBorders>
              <w:left w:val="single" w:sz="6" w:space="0" w:color="000000"/>
            </w:tcBorders>
            <w:shd w:val="clear" w:color="auto" w:fill="auto"/>
          </w:tcPr>
          <w:p w14:paraId="63DD54DA"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3D0D096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$4,300 </w:t>
            </w:r>
          </w:p>
        </w:tc>
        <w:tc>
          <w:tcPr>
            <w:tcW w:w="849" w:type="dxa"/>
            <w:shd w:val="clear" w:color="auto" w:fill="auto"/>
          </w:tcPr>
          <w:p w14:paraId="382ECF4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$6,674 </w:t>
            </w:r>
          </w:p>
        </w:tc>
        <w:tc>
          <w:tcPr>
            <w:tcW w:w="849" w:type="dxa"/>
            <w:shd w:val="clear" w:color="auto" w:fill="auto"/>
          </w:tcPr>
          <w:p w14:paraId="76D35B6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$9,249 </w:t>
            </w:r>
          </w:p>
        </w:tc>
        <w:tc>
          <w:tcPr>
            <w:tcW w:w="847" w:type="dxa"/>
            <w:shd w:val="clear" w:color="auto" w:fill="auto"/>
          </w:tcPr>
          <w:p w14:paraId="256601C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$9,555 </w:t>
            </w:r>
          </w:p>
        </w:tc>
        <w:tc>
          <w:tcPr>
            <w:tcW w:w="847" w:type="dxa"/>
            <w:shd w:val="clear" w:color="auto" w:fill="auto"/>
          </w:tcPr>
          <w:p w14:paraId="555F82F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$11,249 </w:t>
            </w:r>
          </w:p>
        </w:tc>
        <w:tc>
          <w:tcPr>
            <w:tcW w:w="847" w:type="dxa"/>
            <w:shd w:val="clear" w:color="auto" w:fill="auto"/>
          </w:tcPr>
          <w:p w14:paraId="4C301CB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$10,636 </w:t>
            </w:r>
          </w:p>
        </w:tc>
        <w:tc>
          <w:tcPr>
            <w:tcW w:w="847" w:type="dxa"/>
            <w:shd w:val="clear" w:color="auto" w:fill="auto"/>
          </w:tcPr>
          <w:p w14:paraId="6CCB64C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$13,365 </w:t>
            </w:r>
          </w:p>
        </w:tc>
        <w:tc>
          <w:tcPr>
            <w:tcW w:w="847" w:type="dxa"/>
            <w:shd w:val="clear" w:color="auto" w:fill="auto"/>
          </w:tcPr>
          <w:p w14:paraId="51E662F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$12,495 </w:t>
            </w:r>
          </w:p>
        </w:tc>
        <w:tc>
          <w:tcPr>
            <w:tcW w:w="847" w:type="dxa"/>
            <w:shd w:val="clear" w:color="auto" w:fill="auto"/>
          </w:tcPr>
          <w:p w14:paraId="0E6F5F9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$15,009 </w:t>
            </w:r>
          </w:p>
        </w:tc>
        <w:tc>
          <w:tcPr>
            <w:tcW w:w="847" w:type="dxa"/>
            <w:shd w:val="clear" w:color="auto" w:fill="auto"/>
          </w:tcPr>
          <w:p w14:paraId="61B3171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$17,077 </w:t>
            </w:r>
          </w:p>
        </w:tc>
        <w:tc>
          <w:tcPr>
            <w:tcW w:w="847" w:type="dxa"/>
            <w:shd w:val="clear" w:color="auto" w:fill="auto"/>
          </w:tcPr>
          <w:p w14:paraId="2E89DB7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$15,719 </w:t>
            </w:r>
          </w:p>
        </w:tc>
        <w:tc>
          <w:tcPr>
            <w:tcW w:w="847" w:type="dxa"/>
            <w:shd w:val="clear" w:color="auto" w:fill="auto"/>
          </w:tcPr>
          <w:p w14:paraId="79B6609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$18,147 </w:t>
            </w:r>
          </w:p>
        </w:tc>
      </w:tr>
      <w:tr w:rsidR="00F423D6" w:rsidRPr="00D54CF8" w14:paraId="08CDE144" w14:textId="77777777" w:rsidTr="00D54CF8">
        <w:trPr>
          <w:trHeight w:val="230"/>
        </w:trPr>
        <w:tc>
          <w:tcPr>
            <w:tcW w:w="2213" w:type="dxa"/>
            <w:tcBorders>
              <w:right w:val="single" w:sz="6" w:space="0" w:color="000000"/>
            </w:tcBorders>
            <w:shd w:val="clear" w:color="auto" w:fill="auto"/>
          </w:tcPr>
          <w:p w14:paraId="6DC53D2E" w14:textId="77777777" w:rsidR="00F423D6" w:rsidRPr="00D54CF8" w:rsidRDefault="00F423D6">
            <w:pPr>
              <w:pStyle w:val="PasTable1"/>
              <w:jc w:val="right"/>
              <w:rPr>
                <w:rFonts w:ascii="Trebuchet MS" w:eastAsia="Verdana" w:hAnsi="Trebuchet MS" w:cs="Verdana"/>
                <w:sz w:val="13"/>
                <w:szCs w:val="13"/>
              </w:rPr>
            </w:pPr>
          </w:p>
        </w:tc>
        <w:tc>
          <w:tcPr>
            <w:tcW w:w="817" w:type="dxa"/>
            <w:tcBorders>
              <w:left w:val="single" w:sz="6" w:space="0" w:color="000000"/>
            </w:tcBorders>
            <w:shd w:val="clear" w:color="auto" w:fill="auto"/>
          </w:tcPr>
          <w:p w14:paraId="42C903F3" w14:textId="77777777" w:rsidR="00F423D6" w:rsidRPr="00D54CF8" w:rsidRDefault="00F423D6">
            <w:pPr>
              <w:pStyle w:val="PasTable1"/>
              <w:jc w:val="right"/>
              <w:rPr>
                <w:rFonts w:ascii="Trebuchet MS" w:eastAsia="Verdana" w:hAnsi="Trebuchet MS" w:cs="Verdana"/>
                <w:sz w:val="13"/>
                <w:szCs w:val="13"/>
              </w:rPr>
            </w:pPr>
          </w:p>
        </w:tc>
        <w:tc>
          <w:tcPr>
            <w:tcW w:w="825" w:type="dxa"/>
            <w:shd w:val="clear" w:color="auto" w:fill="auto"/>
          </w:tcPr>
          <w:p w14:paraId="34A94D08"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5DFCF7E2"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4CBE79FC"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425A8D11"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26E29AD2"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5E5A355E"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45BE3123"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2C6FEB53"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5CA3A04C"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0C4978F3"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79B1C6FC"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342BA10B"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36A170F0" w14:textId="77777777" w:rsidTr="00D54CF8">
        <w:trPr>
          <w:trHeight w:val="230"/>
        </w:trPr>
        <w:tc>
          <w:tcPr>
            <w:tcW w:w="2213" w:type="dxa"/>
            <w:tcBorders>
              <w:right w:val="single" w:sz="6" w:space="0" w:color="000000"/>
            </w:tcBorders>
            <w:shd w:val="clear" w:color="auto" w:fill="auto"/>
          </w:tcPr>
          <w:p w14:paraId="5D479F01"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Additional Cash Spent</w:t>
            </w:r>
          </w:p>
        </w:tc>
        <w:tc>
          <w:tcPr>
            <w:tcW w:w="817" w:type="dxa"/>
            <w:tcBorders>
              <w:left w:val="single" w:sz="6" w:space="0" w:color="000000"/>
            </w:tcBorders>
            <w:shd w:val="clear" w:color="auto" w:fill="auto"/>
          </w:tcPr>
          <w:p w14:paraId="1FABD723"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1E69112A"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3FC43B9E" w14:textId="77777777" w:rsidR="00F423D6" w:rsidRPr="00D54CF8" w:rsidRDefault="00F423D6">
            <w:pPr>
              <w:pStyle w:val="PasTable1"/>
              <w:rPr>
                <w:rFonts w:ascii="Trebuchet MS" w:eastAsia="Verdana" w:hAnsi="Trebuchet MS" w:cs="Verdana"/>
                <w:sz w:val="13"/>
                <w:szCs w:val="13"/>
              </w:rPr>
            </w:pPr>
          </w:p>
        </w:tc>
        <w:tc>
          <w:tcPr>
            <w:tcW w:w="849" w:type="dxa"/>
            <w:shd w:val="clear" w:color="auto" w:fill="auto"/>
          </w:tcPr>
          <w:p w14:paraId="6630018D"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5AB8604D"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E536142"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0FC7016A"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608DEA4A"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F620E39"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2FC8656B"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35E78301"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0D997BA2" w14:textId="77777777" w:rsidR="00F423D6" w:rsidRPr="00D54CF8" w:rsidRDefault="00F423D6">
            <w:pPr>
              <w:pStyle w:val="PasTable1"/>
              <w:rPr>
                <w:rFonts w:ascii="Trebuchet MS" w:eastAsia="Verdana" w:hAnsi="Trebuchet MS" w:cs="Verdana"/>
                <w:sz w:val="13"/>
                <w:szCs w:val="13"/>
              </w:rPr>
            </w:pPr>
          </w:p>
        </w:tc>
        <w:tc>
          <w:tcPr>
            <w:tcW w:w="847" w:type="dxa"/>
            <w:shd w:val="clear" w:color="auto" w:fill="auto"/>
          </w:tcPr>
          <w:p w14:paraId="5428A727" w14:textId="77777777" w:rsidR="00F423D6" w:rsidRPr="00D54CF8" w:rsidRDefault="00F423D6">
            <w:pPr>
              <w:pStyle w:val="PasTable1"/>
              <w:rPr>
                <w:rFonts w:ascii="Trebuchet MS" w:eastAsia="Verdana" w:hAnsi="Trebuchet MS" w:cs="Verdana"/>
                <w:sz w:val="13"/>
                <w:szCs w:val="13"/>
              </w:rPr>
            </w:pPr>
          </w:p>
        </w:tc>
      </w:tr>
      <w:tr w:rsidR="00F423D6" w:rsidRPr="00D54CF8" w14:paraId="1F2B1E5E" w14:textId="77777777" w:rsidTr="00D54CF8">
        <w:trPr>
          <w:trHeight w:val="230"/>
        </w:trPr>
        <w:tc>
          <w:tcPr>
            <w:tcW w:w="2213" w:type="dxa"/>
            <w:tcBorders>
              <w:right w:val="single" w:sz="6" w:space="0" w:color="000000"/>
            </w:tcBorders>
            <w:shd w:val="clear" w:color="auto" w:fill="auto"/>
          </w:tcPr>
          <w:p w14:paraId="6A7684FF"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Sales Tax, VAT, HST/GST Paid Out</w:t>
            </w:r>
          </w:p>
        </w:tc>
        <w:tc>
          <w:tcPr>
            <w:tcW w:w="817" w:type="dxa"/>
            <w:tcBorders>
              <w:left w:val="single" w:sz="6" w:space="0" w:color="000000"/>
            </w:tcBorders>
            <w:shd w:val="clear" w:color="auto" w:fill="auto"/>
          </w:tcPr>
          <w:p w14:paraId="5FD9145C"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25EEF29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5ADCD37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64AA0CF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AC0668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22A1A1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438B8E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F1A653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2A8B22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CC7B2E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427F46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BD7159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56502D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5C3EE000" w14:textId="77777777" w:rsidTr="00D54CF8">
        <w:trPr>
          <w:trHeight w:val="230"/>
        </w:trPr>
        <w:tc>
          <w:tcPr>
            <w:tcW w:w="2213" w:type="dxa"/>
            <w:tcBorders>
              <w:right w:val="single" w:sz="6" w:space="0" w:color="000000"/>
            </w:tcBorders>
            <w:shd w:val="clear" w:color="auto" w:fill="auto"/>
          </w:tcPr>
          <w:p w14:paraId="5438C654"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Principal Repayment of Current Borrowing</w:t>
            </w:r>
          </w:p>
        </w:tc>
        <w:tc>
          <w:tcPr>
            <w:tcW w:w="817" w:type="dxa"/>
            <w:tcBorders>
              <w:left w:val="single" w:sz="6" w:space="0" w:color="000000"/>
            </w:tcBorders>
            <w:shd w:val="clear" w:color="auto" w:fill="auto"/>
          </w:tcPr>
          <w:p w14:paraId="211D579D"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7DB6E65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6CB0972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4DA3F93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69C1CB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E06E76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9E95B5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8615C5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A21342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6D98F6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35E81A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BA203A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173A2F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59611D4A" w14:textId="77777777" w:rsidTr="00D54CF8">
        <w:trPr>
          <w:trHeight w:val="230"/>
        </w:trPr>
        <w:tc>
          <w:tcPr>
            <w:tcW w:w="2213" w:type="dxa"/>
            <w:tcBorders>
              <w:right w:val="single" w:sz="6" w:space="0" w:color="000000"/>
            </w:tcBorders>
            <w:shd w:val="clear" w:color="auto" w:fill="auto"/>
          </w:tcPr>
          <w:p w14:paraId="732441C7"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Other Liabilities Principal Repayment</w:t>
            </w:r>
          </w:p>
        </w:tc>
        <w:tc>
          <w:tcPr>
            <w:tcW w:w="817" w:type="dxa"/>
            <w:tcBorders>
              <w:left w:val="single" w:sz="6" w:space="0" w:color="000000"/>
            </w:tcBorders>
            <w:shd w:val="clear" w:color="auto" w:fill="auto"/>
          </w:tcPr>
          <w:p w14:paraId="50FC7111"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7F8A8A1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00E08A4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4126357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1DED8D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D32CDD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1104BA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9336AF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49B2DD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0398B9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AACB91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F4622D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0B275E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r>
      <w:tr w:rsidR="00F423D6" w:rsidRPr="00D54CF8" w14:paraId="6F73BE58" w14:textId="77777777" w:rsidTr="00D54CF8">
        <w:trPr>
          <w:trHeight w:val="230"/>
        </w:trPr>
        <w:tc>
          <w:tcPr>
            <w:tcW w:w="2213" w:type="dxa"/>
            <w:tcBorders>
              <w:right w:val="single" w:sz="6" w:space="0" w:color="000000"/>
            </w:tcBorders>
            <w:shd w:val="clear" w:color="auto" w:fill="auto"/>
          </w:tcPr>
          <w:p w14:paraId="7DAD96F1"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Long-term Liabilities Principal Repayment</w:t>
            </w:r>
          </w:p>
        </w:tc>
        <w:tc>
          <w:tcPr>
            <w:tcW w:w="817" w:type="dxa"/>
            <w:tcBorders>
              <w:left w:val="single" w:sz="6" w:space="0" w:color="000000"/>
            </w:tcBorders>
            <w:shd w:val="clear" w:color="auto" w:fill="auto"/>
          </w:tcPr>
          <w:p w14:paraId="078498E9"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04EAD1C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3F7E7C6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7278908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64E767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B22CBC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0EF8AD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0AF6C1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4D2C1D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6462346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6807C0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A23E08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D68904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59631946" w14:textId="77777777" w:rsidTr="00D54CF8">
        <w:trPr>
          <w:trHeight w:val="230"/>
        </w:trPr>
        <w:tc>
          <w:tcPr>
            <w:tcW w:w="2213" w:type="dxa"/>
            <w:tcBorders>
              <w:right w:val="single" w:sz="6" w:space="0" w:color="000000"/>
            </w:tcBorders>
            <w:shd w:val="clear" w:color="auto" w:fill="auto"/>
          </w:tcPr>
          <w:p w14:paraId="465A2BE8"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Purchase Other Current Assets</w:t>
            </w:r>
          </w:p>
        </w:tc>
        <w:tc>
          <w:tcPr>
            <w:tcW w:w="817" w:type="dxa"/>
            <w:tcBorders>
              <w:left w:val="single" w:sz="6" w:space="0" w:color="000000"/>
            </w:tcBorders>
            <w:shd w:val="clear" w:color="auto" w:fill="auto"/>
          </w:tcPr>
          <w:p w14:paraId="0C533987"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6FD2A62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7F3C927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51CB9B8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B1B2C3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C7D0CF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466E2F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A1D7D3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85960E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7E7410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DB7865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4A9595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FD494F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0AA561B5" w14:textId="77777777" w:rsidTr="00D54CF8">
        <w:trPr>
          <w:trHeight w:val="230"/>
        </w:trPr>
        <w:tc>
          <w:tcPr>
            <w:tcW w:w="2213" w:type="dxa"/>
            <w:tcBorders>
              <w:right w:val="single" w:sz="6" w:space="0" w:color="000000"/>
            </w:tcBorders>
            <w:shd w:val="clear" w:color="auto" w:fill="auto"/>
          </w:tcPr>
          <w:p w14:paraId="49CD7AF4"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Purchase Long-term Assets</w:t>
            </w:r>
          </w:p>
        </w:tc>
        <w:tc>
          <w:tcPr>
            <w:tcW w:w="817" w:type="dxa"/>
            <w:tcBorders>
              <w:left w:val="single" w:sz="6" w:space="0" w:color="000000"/>
            </w:tcBorders>
            <w:shd w:val="clear" w:color="auto" w:fill="auto"/>
          </w:tcPr>
          <w:p w14:paraId="6AF2CB63"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7F71929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4312A8C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3DE13A4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486605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229835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DA0E69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0BA1E7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F2FBAB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0519A44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3C0871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4C0C7AB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15CD93A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3233320A" w14:textId="77777777" w:rsidTr="00D54CF8">
        <w:trPr>
          <w:trHeight w:val="230"/>
        </w:trPr>
        <w:tc>
          <w:tcPr>
            <w:tcW w:w="2213" w:type="dxa"/>
            <w:tcBorders>
              <w:right w:val="single" w:sz="6" w:space="0" w:color="000000"/>
            </w:tcBorders>
            <w:shd w:val="clear" w:color="auto" w:fill="auto"/>
          </w:tcPr>
          <w:p w14:paraId="05A2048B"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Dividends</w:t>
            </w:r>
          </w:p>
        </w:tc>
        <w:tc>
          <w:tcPr>
            <w:tcW w:w="817" w:type="dxa"/>
            <w:tcBorders>
              <w:left w:val="single" w:sz="6" w:space="0" w:color="000000"/>
            </w:tcBorders>
            <w:shd w:val="clear" w:color="auto" w:fill="auto"/>
          </w:tcPr>
          <w:p w14:paraId="33950D48"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782B534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3125C51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9" w:type="dxa"/>
            <w:shd w:val="clear" w:color="auto" w:fill="auto"/>
          </w:tcPr>
          <w:p w14:paraId="11080E4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D198A3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57D875E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630575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279298F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E02193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18E074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0BA26C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306D8C9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7" w:type="dxa"/>
            <w:shd w:val="clear" w:color="auto" w:fill="auto"/>
          </w:tcPr>
          <w:p w14:paraId="75B8160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202630A3" w14:textId="77777777" w:rsidTr="00D54CF8">
        <w:trPr>
          <w:trHeight w:val="230"/>
        </w:trPr>
        <w:tc>
          <w:tcPr>
            <w:tcW w:w="2213" w:type="dxa"/>
            <w:tcBorders>
              <w:right w:val="single" w:sz="6" w:space="0" w:color="000000"/>
            </w:tcBorders>
            <w:shd w:val="clear" w:color="auto" w:fill="auto"/>
          </w:tcPr>
          <w:p w14:paraId="71137562"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Subtotal Cash Spent</w:t>
            </w:r>
          </w:p>
        </w:tc>
        <w:tc>
          <w:tcPr>
            <w:tcW w:w="817" w:type="dxa"/>
            <w:tcBorders>
              <w:left w:val="single" w:sz="6" w:space="0" w:color="000000"/>
            </w:tcBorders>
            <w:shd w:val="clear" w:color="auto" w:fill="auto"/>
          </w:tcPr>
          <w:p w14:paraId="128B22F2" w14:textId="77777777" w:rsidR="00F423D6" w:rsidRPr="00D54CF8" w:rsidRDefault="00F423D6">
            <w:pPr>
              <w:pStyle w:val="PasTable1"/>
              <w:rPr>
                <w:rFonts w:ascii="Trebuchet MS" w:eastAsia="Verdana" w:hAnsi="Trebuchet MS" w:cs="Verdana"/>
                <w:sz w:val="13"/>
                <w:szCs w:val="13"/>
              </w:rPr>
            </w:pPr>
          </w:p>
        </w:tc>
        <w:tc>
          <w:tcPr>
            <w:tcW w:w="825" w:type="dxa"/>
            <w:shd w:val="clear" w:color="auto" w:fill="auto"/>
          </w:tcPr>
          <w:p w14:paraId="7EC8589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$4,300 </w:t>
            </w:r>
          </w:p>
        </w:tc>
        <w:tc>
          <w:tcPr>
            <w:tcW w:w="849" w:type="dxa"/>
            <w:shd w:val="clear" w:color="auto" w:fill="auto"/>
          </w:tcPr>
          <w:p w14:paraId="66FB2E9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$6,674 </w:t>
            </w:r>
          </w:p>
        </w:tc>
        <w:tc>
          <w:tcPr>
            <w:tcW w:w="849" w:type="dxa"/>
            <w:shd w:val="clear" w:color="auto" w:fill="auto"/>
          </w:tcPr>
          <w:p w14:paraId="4D36FE0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$9,249 </w:t>
            </w:r>
          </w:p>
        </w:tc>
        <w:tc>
          <w:tcPr>
            <w:tcW w:w="847" w:type="dxa"/>
            <w:shd w:val="clear" w:color="auto" w:fill="auto"/>
          </w:tcPr>
          <w:p w14:paraId="51BCC5C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$9,555 </w:t>
            </w:r>
          </w:p>
        </w:tc>
        <w:tc>
          <w:tcPr>
            <w:tcW w:w="847" w:type="dxa"/>
            <w:shd w:val="clear" w:color="auto" w:fill="auto"/>
          </w:tcPr>
          <w:p w14:paraId="51FB948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$11,249 </w:t>
            </w:r>
          </w:p>
        </w:tc>
        <w:tc>
          <w:tcPr>
            <w:tcW w:w="847" w:type="dxa"/>
            <w:shd w:val="clear" w:color="auto" w:fill="auto"/>
          </w:tcPr>
          <w:p w14:paraId="3B7E760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$10,636 </w:t>
            </w:r>
          </w:p>
        </w:tc>
        <w:tc>
          <w:tcPr>
            <w:tcW w:w="847" w:type="dxa"/>
            <w:shd w:val="clear" w:color="auto" w:fill="auto"/>
          </w:tcPr>
          <w:p w14:paraId="7D81F89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$13,365 </w:t>
            </w:r>
          </w:p>
        </w:tc>
        <w:tc>
          <w:tcPr>
            <w:tcW w:w="847" w:type="dxa"/>
            <w:shd w:val="clear" w:color="auto" w:fill="auto"/>
          </w:tcPr>
          <w:p w14:paraId="7E2A150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$12,495 </w:t>
            </w:r>
          </w:p>
        </w:tc>
        <w:tc>
          <w:tcPr>
            <w:tcW w:w="847" w:type="dxa"/>
            <w:shd w:val="clear" w:color="auto" w:fill="auto"/>
          </w:tcPr>
          <w:p w14:paraId="2F76015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$15,009 </w:t>
            </w:r>
          </w:p>
        </w:tc>
        <w:tc>
          <w:tcPr>
            <w:tcW w:w="847" w:type="dxa"/>
            <w:shd w:val="clear" w:color="auto" w:fill="auto"/>
          </w:tcPr>
          <w:p w14:paraId="5D1F39C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$17,077 </w:t>
            </w:r>
          </w:p>
        </w:tc>
        <w:tc>
          <w:tcPr>
            <w:tcW w:w="847" w:type="dxa"/>
            <w:shd w:val="clear" w:color="auto" w:fill="auto"/>
          </w:tcPr>
          <w:p w14:paraId="11F978B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$15,719 </w:t>
            </w:r>
          </w:p>
        </w:tc>
        <w:tc>
          <w:tcPr>
            <w:tcW w:w="847" w:type="dxa"/>
            <w:shd w:val="clear" w:color="auto" w:fill="auto"/>
          </w:tcPr>
          <w:p w14:paraId="2A97E48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$23,147 </w:t>
            </w:r>
          </w:p>
        </w:tc>
      </w:tr>
      <w:tr w:rsidR="00F423D6" w:rsidRPr="00D54CF8" w14:paraId="47F94F41" w14:textId="77777777" w:rsidTr="00D54CF8">
        <w:trPr>
          <w:trHeight w:val="230"/>
        </w:trPr>
        <w:tc>
          <w:tcPr>
            <w:tcW w:w="2213" w:type="dxa"/>
            <w:tcBorders>
              <w:right w:val="single" w:sz="6" w:space="0" w:color="000000"/>
            </w:tcBorders>
            <w:shd w:val="clear" w:color="auto" w:fill="auto"/>
          </w:tcPr>
          <w:p w14:paraId="742495C8" w14:textId="77777777" w:rsidR="00F423D6" w:rsidRPr="00D54CF8" w:rsidRDefault="00F423D6">
            <w:pPr>
              <w:pStyle w:val="PasTable1"/>
              <w:jc w:val="right"/>
              <w:rPr>
                <w:rFonts w:ascii="Trebuchet MS" w:eastAsia="Verdana" w:hAnsi="Trebuchet MS" w:cs="Verdana"/>
                <w:sz w:val="13"/>
                <w:szCs w:val="13"/>
              </w:rPr>
            </w:pPr>
          </w:p>
        </w:tc>
        <w:tc>
          <w:tcPr>
            <w:tcW w:w="817" w:type="dxa"/>
            <w:tcBorders>
              <w:left w:val="single" w:sz="6" w:space="0" w:color="000000"/>
            </w:tcBorders>
            <w:shd w:val="clear" w:color="auto" w:fill="auto"/>
          </w:tcPr>
          <w:p w14:paraId="3A931F2E" w14:textId="77777777" w:rsidR="00F423D6" w:rsidRPr="00D54CF8" w:rsidRDefault="00F423D6">
            <w:pPr>
              <w:pStyle w:val="PasTable1"/>
              <w:jc w:val="right"/>
              <w:rPr>
                <w:rFonts w:ascii="Trebuchet MS" w:eastAsia="Verdana" w:hAnsi="Trebuchet MS" w:cs="Verdana"/>
                <w:sz w:val="13"/>
                <w:szCs w:val="13"/>
              </w:rPr>
            </w:pPr>
          </w:p>
        </w:tc>
        <w:tc>
          <w:tcPr>
            <w:tcW w:w="825" w:type="dxa"/>
            <w:shd w:val="clear" w:color="auto" w:fill="auto"/>
          </w:tcPr>
          <w:p w14:paraId="391FF590"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1A1C6497" w14:textId="77777777" w:rsidR="00F423D6" w:rsidRPr="00D54CF8" w:rsidRDefault="00F423D6">
            <w:pPr>
              <w:pStyle w:val="PasTable1"/>
              <w:jc w:val="right"/>
              <w:rPr>
                <w:rFonts w:ascii="Trebuchet MS" w:eastAsia="Verdana" w:hAnsi="Trebuchet MS" w:cs="Verdana"/>
                <w:sz w:val="13"/>
                <w:szCs w:val="13"/>
              </w:rPr>
            </w:pPr>
          </w:p>
        </w:tc>
        <w:tc>
          <w:tcPr>
            <w:tcW w:w="849" w:type="dxa"/>
            <w:shd w:val="clear" w:color="auto" w:fill="auto"/>
          </w:tcPr>
          <w:p w14:paraId="4E4BAF13"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48884AE9"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2FAEB2C6"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5C0D1F82"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7E7EA64C"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5BBEBD46"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3F701673"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4A1A0275"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62DD23AF" w14:textId="77777777" w:rsidR="00F423D6" w:rsidRPr="00D54CF8" w:rsidRDefault="00F423D6">
            <w:pPr>
              <w:pStyle w:val="PasTable1"/>
              <w:jc w:val="right"/>
              <w:rPr>
                <w:rFonts w:ascii="Trebuchet MS" w:eastAsia="Verdana" w:hAnsi="Trebuchet MS" w:cs="Verdana"/>
                <w:sz w:val="13"/>
                <w:szCs w:val="13"/>
              </w:rPr>
            </w:pPr>
          </w:p>
        </w:tc>
        <w:tc>
          <w:tcPr>
            <w:tcW w:w="847" w:type="dxa"/>
            <w:shd w:val="clear" w:color="auto" w:fill="auto"/>
          </w:tcPr>
          <w:p w14:paraId="58AEE0F7"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2B02CBDB" w14:textId="77777777" w:rsidTr="00D54CF8">
        <w:trPr>
          <w:trHeight w:val="230"/>
        </w:trPr>
        <w:tc>
          <w:tcPr>
            <w:tcW w:w="2213" w:type="dxa"/>
            <w:tcBorders>
              <w:bottom w:val="single" w:sz="6" w:space="0" w:color="000000"/>
              <w:right w:val="single" w:sz="6" w:space="0" w:color="000000"/>
            </w:tcBorders>
            <w:shd w:val="clear" w:color="auto" w:fill="auto"/>
          </w:tcPr>
          <w:p w14:paraId="42623D31"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Net Cash Flow</w:t>
            </w:r>
          </w:p>
        </w:tc>
        <w:tc>
          <w:tcPr>
            <w:tcW w:w="817" w:type="dxa"/>
            <w:tcBorders>
              <w:left w:val="single" w:sz="6" w:space="0" w:color="000000"/>
              <w:bottom w:val="single" w:sz="6" w:space="0" w:color="000000"/>
            </w:tcBorders>
            <w:shd w:val="clear" w:color="auto" w:fill="auto"/>
          </w:tcPr>
          <w:p w14:paraId="4DD24CB4" w14:textId="77777777" w:rsidR="00F423D6" w:rsidRPr="00D54CF8" w:rsidRDefault="00F423D6">
            <w:pPr>
              <w:pStyle w:val="PasTable1"/>
              <w:rPr>
                <w:rFonts w:ascii="Trebuchet MS" w:eastAsia="Verdana" w:hAnsi="Trebuchet MS" w:cs="Verdana"/>
                <w:sz w:val="13"/>
                <w:szCs w:val="13"/>
              </w:rPr>
            </w:pPr>
          </w:p>
        </w:tc>
        <w:tc>
          <w:tcPr>
            <w:tcW w:w="825" w:type="dxa"/>
            <w:tcBorders>
              <w:bottom w:val="single" w:sz="6" w:space="0" w:color="000000"/>
            </w:tcBorders>
            <w:shd w:val="clear" w:color="auto" w:fill="auto"/>
          </w:tcPr>
          <w:p w14:paraId="17D56F4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$750 </w:t>
            </w:r>
          </w:p>
        </w:tc>
        <w:tc>
          <w:tcPr>
            <w:tcW w:w="849" w:type="dxa"/>
            <w:tcBorders>
              <w:bottom w:val="single" w:sz="6" w:space="0" w:color="000000"/>
            </w:tcBorders>
            <w:shd w:val="clear" w:color="auto" w:fill="auto"/>
          </w:tcPr>
          <w:p w14:paraId="721BDBF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($1,624)</w:t>
            </w:r>
          </w:p>
        </w:tc>
        <w:tc>
          <w:tcPr>
            <w:tcW w:w="849" w:type="dxa"/>
            <w:tcBorders>
              <w:bottom w:val="single" w:sz="6" w:space="0" w:color="000000"/>
            </w:tcBorders>
            <w:shd w:val="clear" w:color="auto" w:fill="auto"/>
          </w:tcPr>
          <w:p w14:paraId="31D2DB1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($2,559)</w:t>
            </w:r>
          </w:p>
        </w:tc>
        <w:tc>
          <w:tcPr>
            <w:tcW w:w="847" w:type="dxa"/>
            <w:tcBorders>
              <w:bottom w:val="single" w:sz="6" w:space="0" w:color="000000"/>
            </w:tcBorders>
            <w:shd w:val="clear" w:color="auto" w:fill="auto"/>
          </w:tcPr>
          <w:p w14:paraId="012BD01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$2,445 </w:t>
            </w:r>
          </w:p>
        </w:tc>
        <w:tc>
          <w:tcPr>
            <w:tcW w:w="847" w:type="dxa"/>
            <w:tcBorders>
              <w:bottom w:val="single" w:sz="6" w:space="0" w:color="000000"/>
            </w:tcBorders>
            <w:shd w:val="clear" w:color="auto" w:fill="auto"/>
          </w:tcPr>
          <w:p w14:paraId="08DB71F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$2,456 </w:t>
            </w:r>
          </w:p>
        </w:tc>
        <w:tc>
          <w:tcPr>
            <w:tcW w:w="847" w:type="dxa"/>
            <w:tcBorders>
              <w:bottom w:val="single" w:sz="6" w:space="0" w:color="000000"/>
            </w:tcBorders>
            <w:shd w:val="clear" w:color="auto" w:fill="auto"/>
          </w:tcPr>
          <w:p w14:paraId="65B0595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$3,722 </w:t>
            </w:r>
          </w:p>
        </w:tc>
        <w:tc>
          <w:tcPr>
            <w:tcW w:w="847" w:type="dxa"/>
            <w:tcBorders>
              <w:bottom w:val="single" w:sz="6" w:space="0" w:color="000000"/>
            </w:tcBorders>
            <w:shd w:val="clear" w:color="auto" w:fill="auto"/>
          </w:tcPr>
          <w:p w14:paraId="395F411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$2,047 </w:t>
            </w:r>
          </w:p>
        </w:tc>
        <w:tc>
          <w:tcPr>
            <w:tcW w:w="847" w:type="dxa"/>
            <w:tcBorders>
              <w:bottom w:val="single" w:sz="6" w:space="0" w:color="000000"/>
            </w:tcBorders>
            <w:shd w:val="clear" w:color="auto" w:fill="auto"/>
          </w:tcPr>
          <w:p w14:paraId="16501A0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$8,485 </w:t>
            </w:r>
          </w:p>
        </w:tc>
        <w:tc>
          <w:tcPr>
            <w:tcW w:w="847" w:type="dxa"/>
            <w:tcBorders>
              <w:bottom w:val="single" w:sz="6" w:space="0" w:color="000000"/>
            </w:tcBorders>
            <w:shd w:val="clear" w:color="auto" w:fill="auto"/>
          </w:tcPr>
          <w:p w14:paraId="1A02FA6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$6,445 </w:t>
            </w:r>
          </w:p>
        </w:tc>
        <w:tc>
          <w:tcPr>
            <w:tcW w:w="847" w:type="dxa"/>
            <w:tcBorders>
              <w:bottom w:val="single" w:sz="6" w:space="0" w:color="000000"/>
            </w:tcBorders>
            <w:shd w:val="clear" w:color="auto" w:fill="auto"/>
          </w:tcPr>
          <w:p w14:paraId="7F4DDB7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$4,448 </w:t>
            </w:r>
          </w:p>
        </w:tc>
        <w:tc>
          <w:tcPr>
            <w:tcW w:w="847" w:type="dxa"/>
            <w:tcBorders>
              <w:bottom w:val="single" w:sz="6" w:space="0" w:color="000000"/>
            </w:tcBorders>
            <w:shd w:val="clear" w:color="auto" w:fill="auto"/>
          </w:tcPr>
          <w:p w14:paraId="68E898E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$7,622 </w:t>
            </w:r>
          </w:p>
        </w:tc>
        <w:tc>
          <w:tcPr>
            <w:tcW w:w="847" w:type="dxa"/>
            <w:tcBorders>
              <w:bottom w:val="single" w:sz="6" w:space="0" w:color="000000"/>
            </w:tcBorders>
            <w:shd w:val="clear" w:color="auto" w:fill="auto"/>
          </w:tcPr>
          <w:p w14:paraId="3E3FA75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$1,258 </w:t>
            </w:r>
          </w:p>
        </w:tc>
      </w:tr>
      <w:tr w:rsidR="00F423D6" w:rsidRPr="00D54CF8" w14:paraId="7909841F" w14:textId="77777777" w:rsidTr="00D54CF8">
        <w:tc>
          <w:tcPr>
            <w:tcW w:w="2213" w:type="dxa"/>
            <w:tcBorders>
              <w:top w:val="single" w:sz="6" w:space="0" w:color="000000"/>
              <w:right w:val="single" w:sz="6" w:space="0" w:color="000000"/>
            </w:tcBorders>
            <w:shd w:val="clear" w:color="auto" w:fill="auto"/>
          </w:tcPr>
          <w:p w14:paraId="25536CF2" w14:textId="77777777" w:rsidR="00F423D6" w:rsidRPr="00D54CF8" w:rsidRDefault="00F423D6">
            <w:pPr>
              <w:pStyle w:val="PasTable1"/>
              <w:rPr>
                <w:rFonts w:ascii="Trebuchet MS" w:eastAsia="Verdana" w:hAnsi="Trebuchet MS" w:cs="Verdana"/>
                <w:b/>
                <w:bCs/>
                <w:sz w:val="13"/>
                <w:szCs w:val="13"/>
              </w:rPr>
            </w:pPr>
            <w:r w:rsidRPr="00D54CF8">
              <w:rPr>
                <w:rFonts w:ascii="Trebuchet MS" w:hAnsi="Trebuchet MS"/>
                <w:b/>
                <w:bCs/>
                <w:sz w:val="13"/>
                <w:szCs w:val="13"/>
              </w:rPr>
              <w:t>Cash Balance</w:t>
            </w:r>
          </w:p>
        </w:tc>
        <w:tc>
          <w:tcPr>
            <w:tcW w:w="817" w:type="dxa"/>
            <w:tcBorders>
              <w:top w:val="single" w:sz="6" w:space="0" w:color="000000"/>
              <w:left w:val="single" w:sz="6" w:space="0" w:color="000000"/>
            </w:tcBorders>
            <w:shd w:val="clear" w:color="auto" w:fill="auto"/>
          </w:tcPr>
          <w:p w14:paraId="0C875855" w14:textId="77777777" w:rsidR="00F423D6" w:rsidRPr="00D54CF8" w:rsidRDefault="00F423D6">
            <w:pPr>
              <w:pStyle w:val="PasTable1"/>
              <w:rPr>
                <w:rFonts w:ascii="Trebuchet MS" w:eastAsia="Verdana" w:hAnsi="Trebuchet MS" w:cs="Verdana"/>
                <w:sz w:val="13"/>
                <w:szCs w:val="13"/>
              </w:rPr>
            </w:pPr>
          </w:p>
        </w:tc>
        <w:tc>
          <w:tcPr>
            <w:tcW w:w="825" w:type="dxa"/>
            <w:tcBorders>
              <w:top w:val="single" w:sz="6" w:space="0" w:color="000000"/>
            </w:tcBorders>
            <w:shd w:val="clear" w:color="auto" w:fill="auto"/>
          </w:tcPr>
          <w:p w14:paraId="3F54753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$9,825 </w:t>
            </w:r>
          </w:p>
        </w:tc>
        <w:tc>
          <w:tcPr>
            <w:tcW w:w="849" w:type="dxa"/>
            <w:tcBorders>
              <w:top w:val="single" w:sz="6" w:space="0" w:color="000000"/>
            </w:tcBorders>
            <w:shd w:val="clear" w:color="auto" w:fill="auto"/>
          </w:tcPr>
          <w:p w14:paraId="2622A67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$8,200 </w:t>
            </w:r>
          </w:p>
        </w:tc>
        <w:tc>
          <w:tcPr>
            <w:tcW w:w="849" w:type="dxa"/>
            <w:tcBorders>
              <w:top w:val="single" w:sz="6" w:space="0" w:color="000000"/>
            </w:tcBorders>
            <w:shd w:val="clear" w:color="auto" w:fill="auto"/>
          </w:tcPr>
          <w:p w14:paraId="1A59D08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$5,641 </w:t>
            </w:r>
          </w:p>
        </w:tc>
        <w:tc>
          <w:tcPr>
            <w:tcW w:w="847" w:type="dxa"/>
            <w:tcBorders>
              <w:top w:val="single" w:sz="6" w:space="0" w:color="000000"/>
            </w:tcBorders>
            <w:shd w:val="clear" w:color="auto" w:fill="auto"/>
          </w:tcPr>
          <w:p w14:paraId="02A1404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$8,086 </w:t>
            </w:r>
          </w:p>
        </w:tc>
        <w:tc>
          <w:tcPr>
            <w:tcW w:w="847" w:type="dxa"/>
            <w:tcBorders>
              <w:top w:val="single" w:sz="6" w:space="0" w:color="000000"/>
            </w:tcBorders>
            <w:shd w:val="clear" w:color="auto" w:fill="auto"/>
          </w:tcPr>
          <w:p w14:paraId="7F2AD17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$10,542 </w:t>
            </w:r>
          </w:p>
        </w:tc>
        <w:tc>
          <w:tcPr>
            <w:tcW w:w="847" w:type="dxa"/>
            <w:tcBorders>
              <w:top w:val="single" w:sz="6" w:space="0" w:color="000000"/>
            </w:tcBorders>
            <w:shd w:val="clear" w:color="auto" w:fill="auto"/>
          </w:tcPr>
          <w:p w14:paraId="28B2592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$14,264 </w:t>
            </w:r>
          </w:p>
        </w:tc>
        <w:tc>
          <w:tcPr>
            <w:tcW w:w="847" w:type="dxa"/>
            <w:tcBorders>
              <w:top w:val="single" w:sz="6" w:space="0" w:color="000000"/>
            </w:tcBorders>
            <w:shd w:val="clear" w:color="auto" w:fill="auto"/>
          </w:tcPr>
          <w:p w14:paraId="5D135AC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$16,311 </w:t>
            </w:r>
          </w:p>
        </w:tc>
        <w:tc>
          <w:tcPr>
            <w:tcW w:w="847" w:type="dxa"/>
            <w:tcBorders>
              <w:top w:val="single" w:sz="6" w:space="0" w:color="000000"/>
            </w:tcBorders>
            <w:shd w:val="clear" w:color="auto" w:fill="auto"/>
          </w:tcPr>
          <w:p w14:paraId="4A8E58D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$24,796 </w:t>
            </w:r>
          </w:p>
        </w:tc>
        <w:tc>
          <w:tcPr>
            <w:tcW w:w="847" w:type="dxa"/>
            <w:tcBorders>
              <w:top w:val="single" w:sz="6" w:space="0" w:color="000000"/>
            </w:tcBorders>
            <w:shd w:val="clear" w:color="auto" w:fill="auto"/>
          </w:tcPr>
          <w:p w14:paraId="51F1F93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$31,242 </w:t>
            </w:r>
          </w:p>
        </w:tc>
        <w:tc>
          <w:tcPr>
            <w:tcW w:w="847" w:type="dxa"/>
            <w:tcBorders>
              <w:top w:val="single" w:sz="6" w:space="0" w:color="000000"/>
            </w:tcBorders>
            <w:shd w:val="clear" w:color="auto" w:fill="auto"/>
          </w:tcPr>
          <w:p w14:paraId="4AF2315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$35,690 </w:t>
            </w:r>
          </w:p>
        </w:tc>
        <w:tc>
          <w:tcPr>
            <w:tcW w:w="847" w:type="dxa"/>
            <w:tcBorders>
              <w:top w:val="single" w:sz="6" w:space="0" w:color="000000"/>
            </w:tcBorders>
            <w:shd w:val="clear" w:color="auto" w:fill="auto"/>
          </w:tcPr>
          <w:p w14:paraId="485B63D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$43,312 </w:t>
            </w:r>
          </w:p>
        </w:tc>
        <w:tc>
          <w:tcPr>
            <w:tcW w:w="847" w:type="dxa"/>
            <w:tcBorders>
              <w:top w:val="single" w:sz="6" w:space="0" w:color="000000"/>
            </w:tcBorders>
            <w:shd w:val="clear" w:color="auto" w:fill="auto"/>
          </w:tcPr>
          <w:p w14:paraId="75131B4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$44,570 </w:t>
            </w:r>
          </w:p>
        </w:tc>
      </w:tr>
      <w:bookmarkEnd w:id="263"/>
      <w:bookmarkEnd w:id="264"/>
    </w:tbl>
    <w:p w14:paraId="7D1E8EAC" w14:textId="77777777" w:rsidR="00AF2A17" w:rsidRDefault="00AF2A17" w:rsidP="00AF2A17"/>
    <w:p w14:paraId="18544E9A" w14:textId="77777777" w:rsidR="00D54CF8" w:rsidRDefault="00D54CF8" w:rsidP="00D54CF8">
      <w:pPr>
        <w:pStyle w:val="Heading2"/>
      </w:pPr>
      <w:bookmarkStart w:id="265" w:name="_Toc369421640"/>
      <w:bookmarkStart w:id="266" w:name="_Toc369423477"/>
      <w:bookmarkStart w:id="267" w:name="_Toc497120300"/>
      <w:bookmarkStart w:id="268" w:name="TableAppendixBalanceSheet"/>
      <w:bookmarkStart w:id="269" w:name="BodyTableAppendixBalanceSheet"/>
      <w:r>
        <w:lastRenderedPageBreak/>
        <w:t>Balance Sheet (With Monthly Detail)</w:t>
      </w:r>
      <w:bookmarkEnd w:id="265"/>
      <w:bookmarkEnd w:id="266"/>
      <w:bookmarkEnd w:id="267"/>
    </w:p>
    <w:tbl>
      <w:tblPr>
        <w:tblW w:w="0" w:type="auto"/>
        <w:tblBorders>
          <w:top w:val="single" w:sz="12" w:space="0" w:color="000000"/>
          <w:left w:val="nil"/>
          <w:bottom w:val="single" w:sz="12" w:space="0" w:color="000000"/>
          <w:right w:val="nil"/>
          <w:insideH w:val="nil"/>
          <w:insideV w:val="nil"/>
        </w:tblBorders>
        <w:tblLook w:val="01E0" w:firstRow="1" w:lastRow="1" w:firstColumn="1" w:lastColumn="1" w:noHBand="0" w:noVBand="0"/>
      </w:tblPr>
      <w:tblGrid>
        <w:gridCol w:w="1870"/>
        <w:gridCol w:w="1129"/>
        <w:gridCol w:w="831"/>
        <w:gridCol w:w="830"/>
        <w:gridCol w:w="830"/>
        <w:gridCol w:w="830"/>
        <w:gridCol w:w="830"/>
        <w:gridCol w:w="830"/>
        <w:gridCol w:w="830"/>
        <w:gridCol w:w="830"/>
        <w:gridCol w:w="830"/>
        <w:gridCol w:w="830"/>
        <w:gridCol w:w="830"/>
        <w:gridCol w:w="830"/>
      </w:tblGrid>
      <w:tr w:rsidR="00F423D6" w:rsidRPr="00D54CF8" w14:paraId="18B0AE69" w14:textId="77777777" w:rsidTr="00D54CF8">
        <w:tc>
          <w:tcPr>
            <w:tcW w:w="1937" w:type="dxa"/>
            <w:tcBorders>
              <w:bottom w:val="single" w:sz="6" w:space="0" w:color="000000"/>
              <w:right w:val="single" w:sz="6" w:space="0" w:color="000000"/>
            </w:tcBorders>
            <w:shd w:val="clear" w:color="auto" w:fill="auto"/>
          </w:tcPr>
          <w:p w14:paraId="755835FF" w14:textId="77777777" w:rsidR="00F423D6" w:rsidRPr="00D54CF8" w:rsidRDefault="00F423D6">
            <w:pPr>
              <w:pStyle w:val="PasTable1"/>
              <w:rPr>
                <w:rFonts w:ascii="Trebuchet MS" w:eastAsia="Verdana" w:hAnsi="Trebuchet MS" w:cs="Verdana"/>
                <w:i/>
                <w:iCs/>
                <w:sz w:val="13"/>
                <w:szCs w:val="13"/>
              </w:rPr>
            </w:pPr>
            <w:r w:rsidRPr="00D54CF8">
              <w:rPr>
                <w:rFonts w:ascii="Trebuchet MS" w:hAnsi="Trebuchet MS"/>
                <w:i/>
                <w:iCs/>
                <w:sz w:val="13"/>
                <w:szCs w:val="13"/>
              </w:rPr>
              <w:t>Pro Forma Balance Sheet</w:t>
            </w:r>
          </w:p>
        </w:tc>
        <w:tc>
          <w:tcPr>
            <w:tcW w:w="1159" w:type="dxa"/>
            <w:tcBorders>
              <w:left w:val="single" w:sz="6" w:space="0" w:color="000000"/>
              <w:bottom w:val="single" w:sz="6" w:space="0" w:color="000000"/>
            </w:tcBorders>
            <w:shd w:val="clear" w:color="auto" w:fill="auto"/>
          </w:tcPr>
          <w:p w14:paraId="541C5F7D"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5F880EF5"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01B2B0F6"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3F3B8CAF"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6A90DBB5"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5249A032"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6D937827"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4D754FC7"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28825671"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2B3AFC07"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10E35D41"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7D7D4FBD" w14:textId="77777777" w:rsidR="00F423D6" w:rsidRPr="00D54CF8" w:rsidRDefault="00F423D6">
            <w:pPr>
              <w:pStyle w:val="PasTable1"/>
              <w:rPr>
                <w:rFonts w:ascii="Trebuchet MS" w:eastAsia="Verdana" w:hAnsi="Trebuchet MS" w:cs="Verdana"/>
                <w:i/>
                <w:iCs/>
                <w:sz w:val="13"/>
                <w:szCs w:val="13"/>
              </w:rPr>
            </w:pPr>
          </w:p>
        </w:tc>
        <w:tc>
          <w:tcPr>
            <w:tcW w:w="840" w:type="dxa"/>
            <w:tcBorders>
              <w:bottom w:val="single" w:sz="6" w:space="0" w:color="000000"/>
            </w:tcBorders>
            <w:shd w:val="clear" w:color="auto" w:fill="auto"/>
          </w:tcPr>
          <w:p w14:paraId="4B6910A7" w14:textId="77777777" w:rsidR="00F423D6" w:rsidRPr="00D54CF8" w:rsidRDefault="00F423D6">
            <w:pPr>
              <w:pStyle w:val="PasTable1"/>
              <w:rPr>
                <w:rFonts w:ascii="Trebuchet MS" w:eastAsia="Verdana" w:hAnsi="Trebuchet MS" w:cs="Verdana"/>
                <w:b/>
                <w:bCs/>
                <w:sz w:val="13"/>
                <w:szCs w:val="13"/>
              </w:rPr>
            </w:pPr>
          </w:p>
        </w:tc>
      </w:tr>
      <w:tr w:rsidR="00F423D6" w:rsidRPr="00D54CF8" w14:paraId="17A97782" w14:textId="77777777" w:rsidTr="00D54CF8">
        <w:tc>
          <w:tcPr>
            <w:tcW w:w="1937" w:type="dxa"/>
            <w:tcBorders>
              <w:top w:val="single" w:sz="6" w:space="0" w:color="000000"/>
              <w:right w:val="single" w:sz="6" w:space="0" w:color="000000"/>
            </w:tcBorders>
            <w:shd w:val="clear" w:color="auto" w:fill="auto"/>
          </w:tcPr>
          <w:p w14:paraId="4D1FC085" w14:textId="77777777" w:rsidR="00F423D6" w:rsidRPr="00D54CF8" w:rsidRDefault="00F423D6">
            <w:pPr>
              <w:pStyle w:val="PasTable1"/>
              <w:rPr>
                <w:rFonts w:ascii="Trebuchet MS" w:eastAsia="Verdana" w:hAnsi="Trebuchet MS" w:cs="Verdana"/>
                <w:sz w:val="13"/>
                <w:szCs w:val="13"/>
              </w:rPr>
            </w:pPr>
          </w:p>
        </w:tc>
        <w:tc>
          <w:tcPr>
            <w:tcW w:w="1159" w:type="dxa"/>
            <w:tcBorders>
              <w:top w:val="single" w:sz="6" w:space="0" w:color="000000"/>
              <w:left w:val="single" w:sz="6" w:space="0" w:color="000000"/>
            </w:tcBorders>
            <w:shd w:val="clear" w:color="auto" w:fill="auto"/>
          </w:tcPr>
          <w:p w14:paraId="56298801" w14:textId="77777777" w:rsidR="00F423D6" w:rsidRPr="00D54CF8" w:rsidRDefault="00F423D6">
            <w:pPr>
              <w:pStyle w:val="PasTable1"/>
              <w:rPr>
                <w:rFonts w:ascii="Trebuchet MS" w:eastAsia="Verdana" w:hAnsi="Trebuchet MS" w:cs="Verdana"/>
                <w:sz w:val="13"/>
                <w:szCs w:val="13"/>
              </w:rPr>
            </w:pPr>
          </w:p>
        </w:tc>
        <w:tc>
          <w:tcPr>
            <w:tcW w:w="840" w:type="dxa"/>
            <w:tcBorders>
              <w:top w:val="single" w:sz="6" w:space="0" w:color="000000"/>
            </w:tcBorders>
            <w:shd w:val="clear" w:color="auto" w:fill="auto"/>
          </w:tcPr>
          <w:p w14:paraId="1253787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w:t>
            </w:r>
          </w:p>
        </w:tc>
        <w:tc>
          <w:tcPr>
            <w:tcW w:w="840" w:type="dxa"/>
            <w:tcBorders>
              <w:top w:val="single" w:sz="6" w:space="0" w:color="000000"/>
            </w:tcBorders>
            <w:shd w:val="clear" w:color="auto" w:fill="auto"/>
          </w:tcPr>
          <w:p w14:paraId="2741288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2</w:t>
            </w:r>
          </w:p>
        </w:tc>
        <w:tc>
          <w:tcPr>
            <w:tcW w:w="840" w:type="dxa"/>
            <w:tcBorders>
              <w:top w:val="single" w:sz="6" w:space="0" w:color="000000"/>
            </w:tcBorders>
            <w:shd w:val="clear" w:color="auto" w:fill="auto"/>
          </w:tcPr>
          <w:p w14:paraId="09BB83F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3</w:t>
            </w:r>
          </w:p>
        </w:tc>
        <w:tc>
          <w:tcPr>
            <w:tcW w:w="840" w:type="dxa"/>
            <w:tcBorders>
              <w:top w:val="single" w:sz="6" w:space="0" w:color="000000"/>
            </w:tcBorders>
            <w:shd w:val="clear" w:color="auto" w:fill="auto"/>
          </w:tcPr>
          <w:p w14:paraId="79C2E09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4</w:t>
            </w:r>
          </w:p>
        </w:tc>
        <w:tc>
          <w:tcPr>
            <w:tcW w:w="840" w:type="dxa"/>
            <w:tcBorders>
              <w:top w:val="single" w:sz="6" w:space="0" w:color="000000"/>
            </w:tcBorders>
            <w:shd w:val="clear" w:color="auto" w:fill="auto"/>
          </w:tcPr>
          <w:p w14:paraId="442FDC3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5</w:t>
            </w:r>
          </w:p>
        </w:tc>
        <w:tc>
          <w:tcPr>
            <w:tcW w:w="840" w:type="dxa"/>
            <w:tcBorders>
              <w:top w:val="single" w:sz="6" w:space="0" w:color="000000"/>
            </w:tcBorders>
            <w:shd w:val="clear" w:color="auto" w:fill="auto"/>
          </w:tcPr>
          <w:p w14:paraId="7B2053D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6</w:t>
            </w:r>
          </w:p>
        </w:tc>
        <w:tc>
          <w:tcPr>
            <w:tcW w:w="840" w:type="dxa"/>
            <w:tcBorders>
              <w:top w:val="single" w:sz="6" w:space="0" w:color="000000"/>
            </w:tcBorders>
            <w:shd w:val="clear" w:color="auto" w:fill="auto"/>
          </w:tcPr>
          <w:p w14:paraId="223D56D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7</w:t>
            </w:r>
          </w:p>
        </w:tc>
        <w:tc>
          <w:tcPr>
            <w:tcW w:w="840" w:type="dxa"/>
            <w:tcBorders>
              <w:top w:val="single" w:sz="6" w:space="0" w:color="000000"/>
            </w:tcBorders>
            <w:shd w:val="clear" w:color="auto" w:fill="auto"/>
          </w:tcPr>
          <w:p w14:paraId="26395A2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8</w:t>
            </w:r>
          </w:p>
        </w:tc>
        <w:tc>
          <w:tcPr>
            <w:tcW w:w="840" w:type="dxa"/>
            <w:tcBorders>
              <w:top w:val="single" w:sz="6" w:space="0" w:color="000000"/>
            </w:tcBorders>
            <w:shd w:val="clear" w:color="auto" w:fill="auto"/>
          </w:tcPr>
          <w:p w14:paraId="0143B70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9</w:t>
            </w:r>
          </w:p>
        </w:tc>
        <w:tc>
          <w:tcPr>
            <w:tcW w:w="840" w:type="dxa"/>
            <w:tcBorders>
              <w:top w:val="single" w:sz="6" w:space="0" w:color="000000"/>
            </w:tcBorders>
            <w:shd w:val="clear" w:color="auto" w:fill="auto"/>
          </w:tcPr>
          <w:p w14:paraId="1DD03D0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10</w:t>
            </w:r>
          </w:p>
        </w:tc>
        <w:tc>
          <w:tcPr>
            <w:tcW w:w="840" w:type="dxa"/>
            <w:tcBorders>
              <w:top w:val="single" w:sz="6" w:space="0" w:color="000000"/>
            </w:tcBorders>
            <w:shd w:val="clear" w:color="auto" w:fill="auto"/>
          </w:tcPr>
          <w:p w14:paraId="58C176E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11</w:t>
            </w:r>
          </w:p>
        </w:tc>
        <w:tc>
          <w:tcPr>
            <w:tcW w:w="840" w:type="dxa"/>
            <w:tcBorders>
              <w:top w:val="single" w:sz="6" w:space="0" w:color="000000"/>
            </w:tcBorders>
            <w:shd w:val="clear" w:color="auto" w:fill="auto"/>
          </w:tcPr>
          <w:p w14:paraId="10FB66F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12</w:t>
            </w:r>
          </w:p>
        </w:tc>
      </w:tr>
      <w:tr w:rsidR="00F423D6" w:rsidRPr="00D54CF8" w14:paraId="62C63376" w14:textId="77777777" w:rsidTr="00D54CF8">
        <w:tc>
          <w:tcPr>
            <w:tcW w:w="1937" w:type="dxa"/>
            <w:tcBorders>
              <w:right w:val="single" w:sz="6" w:space="0" w:color="000000"/>
            </w:tcBorders>
            <w:shd w:val="clear" w:color="auto" w:fill="auto"/>
          </w:tcPr>
          <w:p w14:paraId="5B5A7A09"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Assets</w:t>
            </w:r>
          </w:p>
        </w:tc>
        <w:tc>
          <w:tcPr>
            <w:tcW w:w="1159" w:type="dxa"/>
            <w:tcBorders>
              <w:left w:val="single" w:sz="6" w:space="0" w:color="000000"/>
            </w:tcBorders>
            <w:shd w:val="clear" w:color="auto" w:fill="auto"/>
          </w:tcPr>
          <w:p w14:paraId="390893DF"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Starting Balances</w:t>
            </w:r>
          </w:p>
        </w:tc>
        <w:tc>
          <w:tcPr>
            <w:tcW w:w="840" w:type="dxa"/>
            <w:shd w:val="clear" w:color="auto" w:fill="auto"/>
          </w:tcPr>
          <w:p w14:paraId="191D9B5F"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FDE3852"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2B236D18"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91CFA41"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37B93C7F"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5852A668"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75C6CE8D"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66EEF134"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77A84D00"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E9EF589"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33E380E"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4F915CE" w14:textId="77777777" w:rsidR="00F423D6" w:rsidRPr="00D54CF8" w:rsidRDefault="00F423D6">
            <w:pPr>
              <w:pStyle w:val="PasTable1"/>
              <w:rPr>
                <w:rFonts w:ascii="Trebuchet MS" w:eastAsia="Verdana" w:hAnsi="Trebuchet MS" w:cs="Verdana"/>
                <w:sz w:val="13"/>
                <w:szCs w:val="13"/>
              </w:rPr>
            </w:pPr>
          </w:p>
        </w:tc>
      </w:tr>
      <w:tr w:rsidR="00F423D6" w:rsidRPr="00D54CF8" w14:paraId="504AAC67" w14:textId="77777777" w:rsidTr="00D54CF8">
        <w:tc>
          <w:tcPr>
            <w:tcW w:w="1937" w:type="dxa"/>
            <w:tcBorders>
              <w:right w:val="single" w:sz="6" w:space="0" w:color="000000"/>
            </w:tcBorders>
            <w:shd w:val="clear" w:color="auto" w:fill="auto"/>
          </w:tcPr>
          <w:p w14:paraId="68B12C78" w14:textId="77777777" w:rsidR="00F423D6" w:rsidRPr="00D54CF8" w:rsidRDefault="00F423D6">
            <w:pPr>
              <w:pStyle w:val="PasTable1"/>
              <w:rPr>
                <w:rFonts w:ascii="Trebuchet MS" w:eastAsia="Verdana" w:hAnsi="Trebuchet MS" w:cs="Verdana"/>
                <w:sz w:val="13"/>
                <w:szCs w:val="13"/>
              </w:rPr>
            </w:pPr>
          </w:p>
        </w:tc>
        <w:tc>
          <w:tcPr>
            <w:tcW w:w="1159" w:type="dxa"/>
            <w:tcBorders>
              <w:left w:val="single" w:sz="6" w:space="0" w:color="000000"/>
            </w:tcBorders>
            <w:shd w:val="clear" w:color="auto" w:fill="auto"/>
          </w:tcPr>
          <w:p w14:paraId="7003D6C0"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5E5277D0"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CCB4E57"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3E892909"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2EF81869"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7ECD3B53"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2269CE6C"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5020D508"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6997EE8"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9A64C72"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BCF73CE"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09A56C5"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3BFF6822" w14:textId="77777777" w:rsidR="00F423D6" w:rsidRPr="00D54CF8" w:rsidRDefault="00F423D6">
            <w:pPr>
              <w:pStyle w:val="PasTable1"/>
              <w:rPr>
                <w:rFonts w:ascii="Trebuchet MS" w:eastAsia="Verdana" w:hAnsi="Trebuchet MS" w:cs="Verdana"/>
                <w:sz w:val="13"/>
                <w:szCs w:val="13"/>
              </w:rPr>
            </w:pPr>
          </w:p>
        </w:tc>
      </w:tr>
      <w:tr w:rsidR="00F423D6" w:rsidRPr="00D54CF8" w14:paraId="73DF64DB" w14:textId="77777777" w:rsidTr="00D54CF8">
        <w:tc>
          <w:tcPr>
            <w:tcW w:w="1937" w:type="dxa"/>
            <w:tcBorders>
              <w:right w:val="single" w:sz="6" w:space="0" w:color="000000"/>
            </w:tcBorders>
            <w:shd w:val="clear" w:color="auto" w:fill="auto"/>
          </w:tcPr>
          <w:p w14:paraId="5BC4DEBB"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Current Assets</w:t>
            </w:r>
          </w:p>
        </w:tc>
        <w:tc>
          <w:tcPr>
            <w:tcW w:w="1159" w:type="dxa"/>
            <w:tcBorders>
              <w:left w:val="single" w:sz="6" w:space="0" w:color="000000"/>
            </w:tcBorders>
            <w:shd w:val="clear" w:color="auto" w:fill="auto"/>
          </w:tcPr>
          <w:p w14:paraId="2AA19AAE"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4B7CA86"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69E12AD4"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7E34F109"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500FE74C"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D29205C"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7DCB236A"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751A89F9"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62C0806"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323C9DAE"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5A79EB55"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24614E4"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259C2FB8" w14:textId="77777777" w:rsidR="00F423D6" w:rsidRPr="00D54CF8" w:rsidRDefault="00F423D6">
            <w:pPr>
              <w:pStyle w:val="PasTable1"/>
              <w:rPr>
                <w:rFonts w:ascii="Trebuchet MS" w:eastAsia="Verdana" w:hAnsi="Trebuchet MS" w:cs="Verdana"/>
                <w:sz w:val="13"/>
                <w:szCs w:val="13"/>
              </w:rPr>
            </w:pPr>
          </w:p>
        </w:tc>
      </w:tr>
      <w:tr w:rsidR="00F423D6" w:rsidRPr="00D54CF8" w14:paraId="58D2A262" w14:textId="77777777" w:rsidTr="00D54CF8">
        <w:tc>
          <w:tcPr>
            <w:tcW w:w="1937" w:type="dxa"/>
            <w:tcBorders>
              <w:right w:val="single" w:sz="6" w:space="0" w:color="000000"/>
            </w:tcBorders>
            <w:shd w:val="clear" w:color="auto" w:fill="auto"/>
          </w:tcPr>
          <w:p w14:paraId="5C2D1C8B"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Cash</w:t>
            </w:r>
          </w:p>
        </w:tc>
        <w:tc>
          <w:tcPr>
            <w:tcW w:w="1159" w:type="dxa"/>
            <w:tcBorders>
              <w:left w:val="single" w:sz="6" w:space="0" w:color="000000"/>
            </w:tcBorders>
            <w:shd w:val="clear" w:color="auto" w:fill="auto"/>
          </w:tcPr>
          <w:p w14:paraId="49ACEB6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$9,075 </w:t>
            </w:r>
          </w:p>
        </w:tc>
        <w:tc>
          <w:tcPr>
            <w:tcW w:w="840" w:type="dxa"/>
            <w:shd w:val="clear" w:color="auto" w:fill="auto"/>
          </w:tcPr>
          <w:p w14:paraId="09D0496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$9,825 </w:t>
            </w:r>
          </w:p>
        </w:tc>
        <w:tc>
          <w:tcPr>
            <w:tcW w:w="840" w:type="dxa"/>
            <w:shd w:val="clear" w:color="auto" w:fill="auto"/>
          </w:tcPr>
          <w:p w14:paraId="169DC77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$8,200 </w:t>
            </w:r>
          </w:p>
        </w:tc>
        <w:tc>
          <w:tcPr>
            <w:tcW w:w="840" w:type="dxa"/>
            <w:shd w:val="clear" w:color="auto" w:fill="auto"/>
          </w:tcPr>
          <w:p w14:paraId="3DFA1D8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$5,641 </w:t>
            </w:r>
          </w:p>
        </w:tc>
        <w:tc>
          <w:tcPr>
            <w:tcW w:w="840" w:type="dxa"/>
            <w:shd w:val="clear" w:color="auto" w:fill="auto"/>
          </w:tcPr>
          <w:p w14:paraId="3F4AF90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$8,086 </w:t>
            </w:r>
          </w:p>
        </w:tc>
        <w:tc>
          <w:tcPr>
            <w:tcW w:w="840" w:type="dxa"/>
            <w:shd w:val="clear" w:color="auto" w:fill="auto"/>
          </w:tcPr>
          <w:p w14:paraId="3A40D54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$10,542 </w:t>
            </w:r>
          </w:p>
        </w:tc>
        <w:tc>
          <w:tcPr>
            <w:tcW w:w="840" w:type="dxa"/>
            <w:shd w:val="clear" w:color="auto" w:fill="auto"/>
          </w:tcPr>
          <w:p w14:paraId="64435DD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$14,264 </w:t>
            </w:r>
          </w:p>
        </w:tc>
        <w:tc>
          <w:tcPr>
            <w:tcW w:w="840" w:type="dxa"/>
            <w:shd w:val="clear" w:color="auto" w:fill="auto"/>
          </w:tcPr>
          <w:p w14:paraId="0774A2E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$16,311 </w:t>
            </w:r>
          </w:p>
        </w:tc>
        <w:tc>
          <w:tcPr>
            <w:tcW w:w="840" w:type="dxa"/>
            <w:shd w:val="clear" w:color="auto" w:fill="auto"/>
          </w:tcPr>
          <w:p w14:paraId="209B4E6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$24,796 </w:t>
            </w:r>
          </w:p>
        </w:tc>
        <w:tc>
          <w:tcPr>
            <w:tcW w:w="840" w:type="dxa"/>
            <w:shd w:val="clear" w:color="auto" w:fill="auto"/>
          </w:tcPr>
          <w:p w14:paraId="011C1D1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$31,242 </w:t>
            </w:r>
          </w:p>
        </w:tc>
        <w:tc>
          <w:tcPr>
            <w:tcW w:w="840" w:type="dxa"/>
            <w:shd w:val="clear" w:color="auto" w:fill="auto"/>
          </w:tcPr>
          <w:p w14:paraId="2E93BF8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$35,690 </w:t>
            </w:r>
          </w:p>
        </w:tc>
        <w:tc>
          <w:tcPr>
            <w:tcW w:w="840" w:type="dxa"/>
            <w:shd w:val="clear" w:color="auto" w:fill="auto"/>
          </w:tcPr>
          <w:p w14:paraId="7526D01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$43,312 </w:t>
            </w:r>
          </w:p>
        </w:tc>
        <w:tc>
          <w:tcPr>
            <w:tcW w:w="840" w:type="dxa"/>
            <w:shd w:val="clear" w:color="auto" w:fill="auto"/>
          </w:tcPr>
          <w:p w14:paraId="6D0AF7D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$44,570 </w:t>
            </w:r>
          </w:p>
        </w:tc>
      </w:tr>
      <w:tr w:rsidR="00F423D6" w:rsidRPr="00D54CF8" w14:paraId="1EC3C56A" w14:textId="77777777" w:rsidTr="00D54CF8">
        <w:tc>
          <w:tcPr>
            <w:tcW w:w="1937" w:type="dxa"/>
            <w:tcBorders>
              <w:right w:val="single" w:sz="6" w:space="0" w:color="000000"/>
            </w:tcBorders>
            <w:shd w:val="clear" w:color="auto" w:fill="auto"/>
          </w:tcPr>
          <w:p w14:paraId="23AC7B1F"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Inventory</w:t>
            </w:r>
          </w:p>
        </w:tc>
        <w:tc>
          <w:tcPr>
            <w:tcW w:w="1159" w:type="dxa"/>
            <w:tcBorders>
              <w:left w:val="single" w:sz="6" w:space="0" w:color="000000"/>
            </w:tcBorders>
            <w:shd w:val="clear" w:color="auto" w:fill="auto"/>
          </w:tcPr>
          <w:p w14:paraId="2AFC0ED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2D2C30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$789 </w:t>
            </w:r>
          </w:p>
        </w:tc>
        <w:tc>
          <w:tcPr>
            <w:tcW w:w="840" w:type="dxa"/>
            <w:shd w:val="clear" w:color="auto" w:fill="auto"/>
          </w:tcPr>
          <w:p w14:paraId="0A9174E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$578 </w:t>
            </w:r>
          </w:p>
        </w:tc>
        <w:tc>
          <w:tcPr>
            <w:tcW w:w="840" w:type="dxa"/>
            <w:shd w:val="clear" w:color="auto" w:fill="auto"/>
          </w:tcPr>
          <w:p w14:paraId="093DCD8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$353 </w:t>
            </w:r>
          </w:p>
        </w:tc>
        <w:tc>
          <w:tcPr>
            <w:tcW w:w="840" w:type="dxa"/>
            <w:shd w:val="clear" w:color="auto" w:fill="auto"/>
          </w:tcPr>
          <w:p w14:paraId="2303970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$1,120 </w:t>
            </w:r>
          </w:p>
        </w:tc>
        <w:tc>
          <w:tcPr>
            <w:tcW w:w="840" w:type="dxa"/>
            <w:shd w:val="clear" w:color="auto" w:fill="auto"/>
          </w:tcPr>
          <w:p w14:paraId="5BC6BF1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$634 </w:t>
            </w:r>
          </w:p>
        </w:tc>
        <w:tc>
          <w:tcPr>
            <w:tcW w:w="840" w:type="dxa"/>
            <w:shd w:val="clear" w:color="auto" w:fill="auto"/>
          </w:tcPr>
          <w:p w14:paraId="729DA86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$1,124 </w:t>
            </w:r>
          </w:p>
        </w:tc>
        <w:tc>
          <w:tcPr>
            <w:tcW w:w="840" w:type="dxa"/>
            <w:shd w:val="clear" w:color="auto" w:fill="auto"/>
          </w:tcPr>
          <w:p w14:paraId="25514E9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$599 </w:t>
            </w:r>
          </w:p>
        </w:tc>
        <w:tc>
          <w:tcPr>
            <w:tcW w:w="840" w:type="dxa"/>
            <w:shd w:val="clear" w:color="auto" w:fill="auto"/>
          </w:tcPr>
          <w:p w14:paraId="3B41612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$1,047 </w:t>
            </w:r>
          </w:p>
        </w:tc>
        <w:tc>
          <w:tcPr>
            <w:tcW w:w="840" w:type="dxa"/>
            <w:shd w:val="clear" w:color="auto" w:fill="auto"/>
          </w:tcPr>
          <w:p w14:paraId="563914F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$1,461 </w:t>
            </w:r>
          </w:p>
        </w:tc>
        <w:tc>
          <w:tcPr>
            <w:tcW w:w="840" w:type="dxa"/>
            <w:shd w:val="clear" w:color="auto" w:fill="auto"/>
          </w:tcPr>
          <w:p w14:paraId="66E74FD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$835 </w:t>
            </w:r>
          </w:p>
        </w:tc>
        <w:tc>
          <w:tcPr>
            <w:tcW w:w="840" w:type="dxa"/>
            <w:shd w:val="clear" w:color="auto" w:fill="auto"/>
          </w:tcPr>
          <w:p w14:paraId="52EE660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$1,191 </w:t>
            </w:r>
          </w:p>
        </w:tc>
        <w:tc>
          <w:tcPr>
            <w:tcW w:w="840" w:type="dxa"/>
            <w:shd w:val="clear" w:color="auto" w:fill="auto"/>
          </w:tcPr>
          <w:p w14:paraId="1ECC4D7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$1,492 </w:t>
            </w:r>
          </w:p>
        </w:tc>
      </w:tr>
      <w:tr w:rsidR="00F423D6" w:rsidRPr="00D54CF8" w14:paraId="4330D9D4" w14:textId="77777777" w:rsidTr="00D54CF8">
        <w:tc>
          <w:tcPr>
            <w:tcW w:w="1937" w:type="dxa"/>
            <w:tcBorders>
              <w:right w:val="single" w:sz="6" w:space="0" w:color="000000"/>
            </w:tcBorders>
            <w:shd w:val="clear" w:color="auto" w:fill="auto"/>
          </w:tcPr>
          <w:p w14:paraId="5779336C"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Other Current Assets</w:t>
            </w:r>
          </w:p>
        </w:tc>
        <w:tc>
          <w:tcPr>
            <w:tcW w:w="1159" w:type="dxa"/>
            <w:tcBorders>
              <w:left w:val="single" w:sz="6" w:space="0" w:color="000000"/>
            </w:tcBorders>
            <w:shd w:val="clear" w:color="auto" w:fill="auto"/>
          </w:tcPr>
          <w:p w14:paraId="5FB68DC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968DE9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472FE02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2B82DD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EC33E8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342044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6AAE5B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53B9A1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A931A8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86D936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4EBC682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CF5621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5CBFBFE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2E381901" w14:textId="77777777" w:rsidTr="00D54CF8">
        <w:tc>
          <w:tcPr>
            <w:tcW w:w="1937" w:type="dxa"/>
            <w:tcBorders>
              <w:right w:val="single" w:sz="6" w:space="0" w:color="000000"/>
            </w:tcBorders>
            <w:shd w:val="clear" w:color="auto" w:fill="auto"/>
          </w:tcPr>
          <w:p w14:paraId="4421719B"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Total Current Assets</w:t>
            </w:r>
          </w:p>
        </w:tc>
        <w:tc>
          <w:tcPr>
            <w:tcW w:w="1159" w:type="dxa"/>
            <w:tcBorders>
              <w:left w:val="single" w:sz="6" w:space="0" w:color="000000"/>
            </w:tcBorders>
            <w:shd w:val="clear" w:color="auto" w:fill="auto"/>
          </w:tcPr>
          <w:p w14:paraId="52102E1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$9,075 </w:t>
            </w:r>
          </w:p>
        </w:tc>
        <w:tc>
          <w:tcPr>
            <w:tcW w:w="840" w:type="dxa"/>
            <w:shd w:val="clear" w:color="auto" w:fill="auto"/>
          </w:tcPr>
          <w:p w14:paraId="51C5CA1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$10,614 </w:t>
            </w:r>
          </w:p>
        </w:tc>
        <w:tc>
          <w:tcPr>
            <w:tcW w:w="840" w:type="dxa"/>
            <w:shd w:val="clear" w:color="auto" w:fill="auto"/>
          </w:tcPr>
          <w:p w14:paraId="2BE730C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$8,778 </w:t>
            </w:r>
          </w:p>
        </w:tc>
        <w:tc>
          <w:tcPr>
            <w:tcW w:w="840" w:type="dxa"/>
            <w:shd w:val="clear" w:color="auto" w:fill="auto"/>
          </w:tcPr>
          <w:p w14:paraId="5F47C46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$5,994 </w:t>
            </w:r>
          </w:p>
        </w:tc>
        <w:tc>
          <w:tcPr>
            <w:tcW w:w="840" w:type="dxa"/>
            <w:shd w:val="clear" w:color="auto" w:fill="auto"/>
          </w:tcPr>
          <w:p w14:paraId="5F47338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$9,206 </w:t>
            </w:r>
          </w:p>
        </w:tc>
        <w:tc>
          <w:tcPr>
            <w:tcW w:w="840" w:type="dxa"/>
            <w:shd w:val="clear" w:color="auto" w:fill="auto"/>
          </w:tcPr>
          <w:p w14:paraId="4991C40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$11,176 </w:t>
            </w:r>
          </w:p>
        </w:tc>
        <w:tc>
          <w:tcPr>
            <w:tcW w:w="840" w:type="dxa"/>
            <w:shd w:val="clear" w:color="auto" w:fill="auto"/>
          </w:tcPr>
          <w:p w14:paraId="7818FFA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$15,388 </w:t>
            </w:r>
          </w:p>
        </w:tc>
        <w:tc>
          <w:tcPr>
            <w:tcW w:w="840" w:type="dxa"/>
            <w:shd w:val="clear" w:color="auto" w:fill="auto"/>
          </w:tcPr>
          <w:p w14:paraId="72157B3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$16,910 </w:t>
            </w:r>
          </w:p>
        </w:tc>
        <w:tc>
          <w:tcPr>
            <w:tcW w:w="840" w:type="dxa"/>
            <w:shd w:val="clear" w:color="auto" w:fill="auto"/>
          </w:tcPr>
          <w:p w14:paraId="3D24F86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$25,843 </w:t>
            </w:r>
          </w:p>
        </w:tc>
        <w:tc>
          <w:tcPr>
            <w:tcW w:w="840" w:type="dxa"/>
            <w:shd w:val="clear" w:color="auto" w:fill="auto"/>
          </w:tcPr>
          <w:p w14:paraId="4E5B226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$32,703 </w:t>
            </w:r>
          </w:p>
        </w:tc>
        <w:tc>
          <w:tcPr>
            <w:tcW w:w="840" w:type="dxa"/>
            <w:shd w:val="clear" w:color="auto" w:fill="auto"/>
          </w:tcPr>
          <w:p w14:paraId="1944654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$36,525 </w:t>
            </w:r>
          </w:p>
        </w:tc>
        <w:tc>
          <w:tcPr>
            <w:tcW w:w="840" w:type="dxa"/>
            <w:shd w:val="clear" w:color="auto" w:fill="auto"/>
          </w:tcPr>
          <w:p w14:paraId="6FECFDD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$44,503 </w:t>
            </w:r>
          </w:p>
        </w:tc>
        <w:tc>
          <w:tcPr>
            <w:tcW w:w="840" w:type="dxa"/>
            <w:shd w:val="clear" w:color="auto" w:fill="auto"/>
          </w:tcPr>
          <w:p w14:paraId="71D25C9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$46,062 </w:t>
            </w:r>
          </w:p>
        </w:tc>
      </w:tr>
      <w:tr w:rsidR="00F423D6" w:rsidRPr="00D54CF8" w14:paraId="3112C8AF" w14:textId="77777777" w:rsidTr="00D54CF8">
        <w:tc>
          <w:tcPr>
            <w:tcW w:w="1937" w:type="dxa"/>
            <w:tcBorders>
              <w:right w:val="single" w:sz="6" w:space="0" w:color="000000"/>
            </w:tcBorders>
            <w:shd w:val="clear" w:color="auto" w:fill="auto"/>
          </w:tcPr>
          <w:p w14:paraId="3923FBBA" w14:textId="77777777" w:rsidR="00F423D6" w:rsidRPr="00D54CF8" w:rsidRDefault="00F423D6">
            <w:pPr>
              <w:pStyle w:val="PasTable1"/>
              <w:jc w:val="right"/>
              <w:rPr>
                <w:rFonts w:ascii="Trebuchet MS" w:eastAsia="Verdana" w:hAnsi="Trebuchet MS" w:cs="Verdana"/>
                <w:sz w:val="13"/>
                <w:szCs w:val="13"/>
              </w:rPr>
            </w:pPr>
          </w:p>
        </w:tc>
        <w:tc>
          <w:tcPr>
            <w:tcW w:w="1159" w:type="dxa"/>
            <w:tcBorders>
              <w:left w:val="single" w:sz="6" w:space="0" w:color="000000"/>
            </w:tcBorders>
            <w:shd w:val="clear" w:color="auto" w:fill="auto"/>
          </w:tcPr>
          <w:p w14:paraId="347CE989"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3717F3E1"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2CF3C0AD"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1E3380B2"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38DCE9F5"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0E0825D0"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99F4CD0"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1F52C6DE"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45A3FD6D"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3F3E2314"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4DD47FFF"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C3F2948"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4E1FB294"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10D8A1A2" w14:textId="77777777" w:rsidTr="00D54CF8">
        <w:tc>
          <w:tcPr>
            <w:tcW w:w="1937" w:type="dxa"/>
            <w:tcBorders>
              <w:right w:val="single" w:sz="6" w:space="0" w:color="000000"/>
            </w:tcBorders>
            <w:shd w:val="clear" w:color="auto" w:fill="auto"/>
          </w:tcPr>
          <w:p w14:paraId="38A9B126"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Long-term Assets</w:t>
            </w:r>
          </w:p>
        </w:tc>
        <w:tc>
          <w:tcPr>
            <w:tcW w:w="1159" w:type="dxa"/>
            <w:tcBorders>
              <w:left w:val="single" w:sz="6" w:space="0" w:color="000000"/>
            </w:tcBorders>
            <w:shd w:val="clear" w:color="auto" w:fill="auto"/>
          </w:tcPr>
          <w:p w14:paraId="60FDD4E5"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4DD4A15"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386FC8E4"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337AB4B0"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5727FF5"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4A3A071"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644EB8A2"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3B0E17C9"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26B35A4E"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499C2579"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6566336"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3B28B056"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2301A30B" w14:textId="77777777" w:rsidR="00F423D6" w:rsidRPr="00D54CF8" w:rsidRDefault="00F423D6">
            <w:pPr>
              <w:pStyle w:val="PasTable1"/>
              <w:rPr>
                <w:rFonts w:ascii="Trebuchet MS" w:eastAsia="Verdana" w:hAnsi="Trebuchet MS" w:cs="Verdana"/>
                <w:sz w:val="13"/>
                <w:szCs w:val="13"/>
              </w:rPr>
            </w:pPr>
          </w:p>
        </w:tc>
      </w:tr>
      <w:tr w:rsidR="00F423D6" w:rsidRPr="00D54CF8" w14:paraId="2C1AEE4B" w14:textId="77777777" w:rsidTr="00D54CF8">
        <w:tc>
          <w:tcPr>
            <w:tcW w:w="1937" w:type="dxa"/>
            <w:tcBorders>
              <w:right w:val="single" w:sz="6" w:space="0" w:color="000000"/>
            </w:tcBorders>
            <w:shd w:val="clear" w:color="auto" w:fill="auto"/>
          </w:tcPr>
          <w:p w14:paraId="61BD8603"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Long-term Assets</w:t>
            </w:r>
          </w:p>
        </w:tc>
        <w:tc>
          <w:tcPr>
            <w:tcW w:w="1159" w:type="dxa"/>
            <w:tcBorders>
              <w:left w:val="single" w:sz="6" w:space="0" w:color="000000"/>
            </w:tcBorders>
            <w:shd w:val="clear" w:color="auto" w:fill="auto"/>
          </w:tcPr>
          <w:p w14:paraId="3ECB09D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0E45546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4C397F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EAA6A9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5AC8576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52CF0DB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C4E483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235A0A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E6005F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4D0FD5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5094BA9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4C6281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0FCC4E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3C0C1C10" w14:textId="77777777" w:rsidTr="00D54CF8">
        <w:tc>
          <w:tcPr>
            <w:tcW w:w="1937" w:type="dxa"/>
            <w:tcBorders>
              <w:right w:val="single" w:sz="6" w:space="0" w:color="000000"/>
            </w:tcBorders>
            <w:shd w:val="clear" w:color="auto" w:fill="auto"/>
          </w:tcPr>
          <w:p w14:paraId="20349062"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Accumulated Depreciation</w:t>
            </w:r>
          </w:p>
        </w:tc>
        <w:tc>
          <w:tcPr>
            <w:tcW w:w="1159" w:type="dxa"/>
            <w:tcBorders>
              <w:left w:val="single" w:sz="6" w:space="0" w:color="000000"/>
            </w:tcBorders>
            <w:shd w:val="clear" w:color="auto" w:fill="auto"/>
          </w:tcPr>
          <w:p w14:paraId="1B93D0F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0C4C45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7ACF5F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1645BE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2263A4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F95B65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D81029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494C624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263CD7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9CED9A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F8099B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3959DE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4DD6948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67C3C4EB" w14:textId="77777777" w:rsidTr="00D54CF8">
        <w:tc>
          <w:tcPr>
            <w:tcW w:w="1937" w:type="dxa"/>
            <w:tcBorders>
              <w:right w:val="single" w:sz="6" w:space="0" w:color="000000"/>
            </w:tcBorders>
            <w:shd w:val="clear" w:color="auto" w:fill="auto"/>
          </w:tcPr>
          <w:p w14:paraId="379D6DAD"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Total Long-term Assets</w:t>
            </w:r>
          </w:p>
        </w:tc>
        <w:tc>
          <w:tcPr>
            <w:tcW w:w="1159" w:type="dxa"/>
            <w:tcBorders>
              <w:left w:val="single" w:sz="6" w:space="0" w:color="000000"/>
            </w:tcBorders>
            <w:shd w:val="clear" w:color="auto" w:fill="auto"/>
          </w:tcPr>
          <w:p w14:paraId="2D8553D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EEE890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500C435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01801A1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A7530F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CE3E99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E8623B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B15B08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0A22CF3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47346A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056AECF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212318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F02C17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5DCC33B1" w14:textId="77777777" w:rsidTr="00D54CF8">
        <w:tc>
          <w:tcPr>
            <w:tcW w:w="1937" w:type="dxa"/>
            <w:tcBorders>
              <w:right w:val="single" w:sz="6" w:space="0" w:color="000000"/>
            </w:tcBorders>
            <w:shd w:val="clear" w:color="auto" w:fill="auto"/>
          </w:tcPr>
          <w:p w14:paraId="5C666667"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Total Assets</w:t>
            </w:r>
          </w:p>
        </w:tc>
        <w:tc>
          <w:tcPr>
            <w:tcW w:w="1159" w:type="dxa"/>
            <w:tcBorders>
              <w:left w:val="single" w:sz="6" w:space="0" w:color="000000"/>
            </w:tcBorders>
            <w:shd w:val="clear" w:color="auto" w:fill="auto"/>
          </w:tcPr>
          <w:p w14:paraId="5F7360F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$9,075 </w:t>
            </w:r>
          </w:p>
        </w:tc>
        <w:tc>
          <w:tcPr>
            <w:tcW w:w="840" w:type="dxa"/>
            <w:shd w:val="clear" w:color="auto" w:fill="auto"/>
          </w:tcPr>
          <w:p w14:paraId="685CFFD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$10,614 </w:t>
            </w:r>
          </w:p>
        </w:tc>
        <w:tc>
          <w:tcPr>
            <w:tcW w:w="840" w:type="dxa"/>
            <w:shd w:val="clear" w:color="auto" w:fill="auto"/>
          </w:tcPr>
          <w:p w14:paraId="52CF8F7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$8,778 </w:t>
            </w:r>
          </w:p>
        </w:tc>
        <w:tc>
          <w:tcPr>
            <w:tcW w:w="840" w:type="dxa"/>
            <w:shd w:val="clear" w:color="auto" w:fill="auto"/>
          </w:tcPr>
          <w:p w14:paraId="7FC03A3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$5,994 </w:t>
            </w:r>
          </w:p>
        </w:tc>
        <w:tc>
          <w:tcPr>
            <w:tcW w:w="840" w:type="dxa"/>
            <w:shd w:val="clear" w:color="auto" w:fill="auto"/>
          </w:tcPr>
          <w:p w14:paraId="0C87778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$9,206 </w:t>
            </w:r>
          </w:p>
        </w:tc>
        <w:tc>
          <w:tcPr>
            <w:tcW w:w="840" w:type="dxa"/>
            <w:shd w:val="clear" w:color="auto" w:fill="auto"/>
          </w:tcPr>
          <w:p w14:paraId="44022F0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$11,176 </w:t>
            </w:r>
          </w:p>
        </w:tc>
        <w:tc>
          <w:tcPr>
            <w:tcW w:w="840" w:type="dxa"/>
            <w:shd w:val="clear" w:color="auto" w:fill="auto"/>
          </w:tcPr>
          <w:p w14:paraId="22D2A1A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$15,388 </w:t>
            </w:r>
          </w:p>
        </w:tc>
        <w:tc>
          <w:tcPr>
            <w:tcW w:w="840" w:type="dxa"/>
            <w:shd w:val="clear" w:color="auto" w:fill="auto"/>
          </w:tcPr>
          <w:p w14:paraId="058FEDB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$16,910 </w:t>
            </w:r>
          </w:p>
        </w:tc>
        <w:tc>
          <w:tcPr>
            <w:tcW w:w="840" w:type="dxa"/>
            <w:shd w:val="clear" w:color="auto" w:fill="auto"/>
          </w:tcPr>
          <w:p w14:paraId="7D9F56D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$25,843 </w:t>
            </w:r>
          </w:p>
        </w:tc>
        <w:tc>
          <w:tcPr>
            <w:tcW w:w="840" w:type="dxa"/>
            <w:shd w:val="clear" w:color="auto" w:fill="auto"/>
          </w:tcPr>
          <w:p w14:paraId="64D3CD1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$32,703 </w:t>
            </w:r>
          </w:p>
        </w:tc>
        <w:tc>
          <w:tcPr>
            <w:tcW w:w="840" w:type="dxa"/>
            <w:shd w:val="clear" w:color="auto" w:fill="auto"/>
          </w:tcPr>
          <w:p w14:paraId="2C6F30B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$36,525 </w:t>
            </w:r>
          </w:p>
        </w:tc>
        <w:tc>
          <w:tcPr>
            <w:tcW w:w="840" w:type="dxa"/>
            <w:shd w:val="clear" w:color="auto" w:fill="auto"/>
          </w:tcPr>
          <w:p w14:paraId="40ABA12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$44,503 </w:t>
            </w:r>
          </w:p>
        </w:tc>
        <w:tc>
          <w:tcPr>
            <w:tcW w:w="840" w:type="dxa"/>
            <w:shd w:val="clear" w:color="auto" w:fill="auto"/>
          </w:tcPr>
          <w:p w14:paraId="135277D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$46,062 </w:t>
            </w:r>
          </w:p>
        </w:tc>
      </w:tr>
      <w:tr w:rsidR="00F423D6" w:rsidRPr="00D54CF8" w14:paraId="63545366" w14:textId="77777777" w:rsidTr="00D54CF8">
        <w:tc>
          <w:tcPr>
            <w:tcW w:w="1937" w:type="dxa"/>
            <w:tcBorders>
              <w:right w:val="single" w:sz="6" w:space="0" w:color="000000"/>
            </w:tcBorders>
            <w:shd w:val="clear" w:color="auto" w:fill="auto"/>
          </w:tcPr>
          <w:p w14:paraId="7DE7FD2A" w14:textId="77777777" w:rsidR="00F423D6" w:rsidRPr="00D54CF8" w:rsidRDefault="00F423D6">
            <w:pPr>
              <w:pStyle w:val="PasTable1"/>
              <w:jc w:val="right"/>
              <w:rPr>
                <w:rFonts w:ascii="Trebuchet MS" w:eastAsia="Verdana" w:hAnsi="Trebuchet MS" w:cs="Verdana"/>
                <w:sz w:val="13"/>
                <w:szCs w:val="13"/>
              </w:rPr>
            </w:pPr>
          </w:p>
        </w:tc>
        <w:tc>
          <w:tcPr>
            <w:tcW w:w="1159" w:type="dxa"/>
            <w:tcBorders>
              <w:left w:val="single" w:sz="6" w:space="0" w:color="000000"/>
            </w:tcBorders>
            <w:shd w:val="clear" w:color="auto" w:fill="auto"/>
          </w:tcPr>
          <w:p w14:paraId="47E83BBA"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334837FF"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7498FAEA"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2BDED593"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1EB437E7"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02D1680C"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369140A5"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7D69BAD4"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5C315365"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B59379C"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58B7476B"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0A3BB582"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2FAEE357"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4D3099B4" w14:textId="77777777" w:rsidTr="00D54CF8">
        <w:tc>
          <w:tcPr>
            <w:tcW w:w="1937" w:type="dxa"/>
            <w:tcBorders>
              <w:right w:val="single" w:sz="6" w:space="0" w:color="000000"/>
            </w:tcBorders>
            <w:shd w:val="clear" w:color="auto" w:fill="auto"/>
          </w:tcPr>
          <w:p w14:paraId="3510653E"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Liabilities and Capital</w:t>
            </w:r>
          </w:p>
        </w:tc>
        <w:tc>
          <w:tcPr>
            <w:tcW w:w="1159" w:type="dxa"/>
            <w:tcBorders>
              <w:left w:val="single" w:sz="6" w:space="0" w:color="000000"/>
            </w:tcBorders>
            <w:shd w:val="clear" w:color="auto" w:fill="auto"/>
          </w:tcPr>
          <w:p w14:paraId="5108D8A9"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5B6C9CC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w:t>
            </w:r>
          </w:p>
        </w:tc>
        <w:tc>
          <w:tcPr>
            <w:tcW w:w="840" w:type="dxa"/>
            <w:shd w:val="clear" w:color="auto" w:fill="auto"/>
          </w:tcPr>
          <w:p w14:paraId="70C6EF1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2</w:t>
            </w:r>
          </w:p>
        </w:tc>
        <w:tc>
          <w:tcPr>
            <w:tcW w:w="840" w:type="dxa"/>
            <w:shd w:val="clear" w:color="auto" w:fill="auto"/>
          </w:tcPr>
          <w:p w14:paraId="1ACED75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3</w:t>
            </w:r>
          </w:p>
        </w:tc>
        <w:tc>
          <w:tcPr>
            <w:tcW w:w="840" w:type="dxa"/>
            <w:shd w:val="clear" w:color="auto" w:fill="auto"/>
          </w:tcPr>
          <w:p w14:paraId="0C27EED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4</w:t>
            </w:r>
          </w:p>
        </w:tc>
        <w:tc>
          <w:tcPr>
            <w:tcW w:w="840" w:type="dxa"/>
            <w:shd w:val="clear" w:color="auto" w:fill="auto"/>
          </w:tcPr>
          <w:p w14:paraId="730347F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5</w:t>
            </w:r>
          </w:p>
        </w:tc>
        <w:tc>
          <w:tcPr>
            <w:tcW w:w="840" w:type="dxa"/>
            <w:shd w:val="clear" w:color="auto" w:fill="auto"/>
          </w:tcPr>
          <w:p w14:paraId="5FED751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6</w:t>
            </w:r>
          </w:p>
        </w:tc>
        <w:tc>
          <w:tcPr>
            <w:tcW w:w="840" w:type="dxa"/>
            <w:shd w:val="clear" w:color="auto" w:fill="auto"/>
          </w:tcPr>
          <w:p w14:paraId="33B319B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7</w:t>
            </w:r>
          </w:p>
        </w:tc>
        <w:tc>
          <w:tcPr>
            <w:tcW w:w="840" w:type="dxa"/>
            <w:shd w:val="clear" w:color="auto" w:fill="auto"/>
          </w:tcPr>
          <w:p w14:paraId="78EECAE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8</w:t>
            </w:r>
          </w:p>
        </w:tc>
        <w:tc>
          <w:tcPr>
            <w:tcW w:w="840" w:type="dxa"/>
            <w:shd w:val="clear" w:color="auto" w:fill="auto"/>
          </w:tcPr>
          <w:p w14:paraId="7BEA49E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9</w:t>
            </w:r>
          </w:p>
        </w:tc>
        <w:tc>
          <w:tcPr>
            <w:tcW w:w="840" w:type="dxa"/>
            <w:shd w:val="clear" w:color="auto" w:fill="auto"/>
          </w:tcPr>
          <w:p w14:paraId="6621B18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10</w:t>
            </w:r>
          </w:p>
        </w:tc>
        <w:tc>
          <w:tcPr>
            <w:tcW w:w="840" w:type="dxa"/>
            <w:shd w:val="clear" w:color="auto" w:fill="auto"/>
          </w:tcPr>
          <w:p w14:paraId="35A4721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11</w:t>
            </w:r>
          </w:p>
        </w:tc>
        <w:tc>
          <w:tcPr>
            <w:tcW w:w="840" w:type="dxa"/>
            <w:shd w:val="clear" w:color="auto" w:fill="auto"/>
          </w:tcPr>
          <w:p w14:paraId="00B8D0D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 Month 12</w:t>
            </w:r>
          </w:p>
        </w:tc>
      </w:tr>
      <w:tr w:rsidR="00F423D6" w:rsidRPr="00D54CF8" w14:paraId="20F647BD" w14:textId="77777777" w:rsidTr="00D54CF8">
        <w:tc>
          <w:tcPr>
            <w:tcW w:w="1937" w:type="dxa"/>
            <w:tcBorders>
              <w:right w:val="single" w:sz="6" w:space="0" w:color="000000"/>
            </w:tcBorders>
            <w:shd w:val="clear" w:color="auto" w:fill="auto"/>
          </w:tcPr>
          <w:p w14:paraId="5C8560D0" w14:textId="77777777" w:rsidR="00F423D6" w:rsidRPr="00D54CF8" w:rsidRDefault="00F423D6">
            <w:pPr>
              <w:pStyle w:val="PasTable1"/>
              <w:jc w:val="right"/>
              <w:rPr>
                <w:rFonts w:ascii="Trebuchet MS" w:eastAsia="Verdana" w:hAnsi="Trebuchet MS" w:cs="Verdana"/>
                <w:sz w:val="13"/>
                <w:szCs w:val="13"/>
              </w:rPr>
            </w:pPr>
          </w:p>
        </w:tc>
        <w:tc>
          <w:tcPr>
            <w:tcW w:w="1159" w:type="dxa"/>
            <w:tcBorders>
              <w:left w:val="single" w:sz="6" w:space="0" w:color="000000"/>
            </w:tcBorders>
            <w:shd w:val="clear" w:color="auto" w:fill="auto"/>
          </w:tcPr>
          <w:p w14:paraId="03DFE960"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4008CB3C"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2C69A1F4"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B76C95B"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47179F58"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7048D366"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34E2E77E"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7FD794ED"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0C79453B"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2361A919"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74A0F48D"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5DD2C892"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7A6572E9"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2CD64B11" w14:textId="77777777" w:rsidTr="00D54CF8">
        <w:tc>
          <w:tcPr>
            <w:tcW w:w="1937" w:type="dxa"/>
            <w:tcBorders>
              <w:right w:val="single" w:sz="6" w:space="0" w:color="000000"/>
            </w:tcBorders>
            <w:shd w:val="clear" w:color="auto" w:fill="auto"/>
          </w:tcPr>
          <w:p w14:paraId="232AD123"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Current Liabilities</w:t>
            </w:r>
          </w:p>
        </w:tc>
        <w:tc>
          <w:tcPr>
            <w:tcW w:w="1159" w:type="dxa"/>
            <w:tcBorders>
              <w:left w:val="single" w:sz="6" w:space="0" w:color="000000"/>
            </w:tcBorders>
            <w:shd w:val="clear" w:color="auto" w:fill="auto"/>
          </w:tcPr>
          <w:p w14:paraId="3CA5FD63"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46F6985B"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7D3FA948"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E4E2147"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665F467B"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701FC488"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0DC38C2C"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21E523B7"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6E97F201"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562BF7FD"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6FD586D7"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6DA2CF74" w14:textId="77777777" w:rsidR="00F423D6" w:rsidRPr="00D54CF8" w:rsidRDefault="00F423D6">
            <w:pPr>
              <w:pStyle w:val="PasTable1"/>
              <w:rPr>
                <w:rFonts w:ascii="Trebuchet MS" w:eastAsia="Verdana" w:hAnsi="Trebuchet MS" w:cs="Verdana"/>
                <w:sz w:val="13"/>
                <w:szCs w:val="13"/>
              </w:rPr>
            </w:pPr>
          </w:p>
        </w:tc>
        <w:tc>
          <w:tcPr>
            <w:tcW w:w="840" w:type="dxa"/>
            <w:shd w:val="clear" w:color="auto" w:fill="auto"/>
          </w:tcPr>
          <w:p w14:paraId="19FD7DF8" w14:textId="77777777" w:rsidR="00F423D6" w:rsidRPr="00D54CF8" w:rsidRDefault="00F423D6">
            <w:pPr>
              <w:pStyle w:val="PasTable1"/>
              <w:rPr>
                <w:rFonts w:ascii="Trebuchet MS" w:eastAsia="Verdana" w:hAnsi="Trebuchet MS" w:cs="Verdana"/>
                <w:sz w:val="13"/>
                <w:szCs w:val="13"/>
              </w:rPr>
            </w:pPr>
          </w:p>
        </w:tc>
      </w:tr>
      <w:tr w:rsidR="00F423D6" w:rsidRPr="00D54CF8" w14:paraId="66793A41" w14:textId="77777777" w:rsidTr="00D54CF8">
        <w:tc>
          <w:tcPr>
            <w:tcW w:w="1937" w:type="dxa"/>
            <w:tcBorders>
              <w:right w:val="single" w:sz="6" w:space="0" w:color="000000"/>
            </w:tcBorders>
            <w:shd w:val="clear" w:color="auto" w:fill="auto"/>
          </w:tcPr>
          <w:p w14:paraId="340A98F4"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Accounts Payable</w:t>
            </w:r>
          </w:p>
        </w:tc>
        <w:tc>
          <w:tcPr>
            <w:tcW w:w="1159" w:type="dxa"/>
            <w:tcBorders>
              <w:left w:val="single" w:sz="6" w:space="0" w:color="000000"/>
            </w:tcBorders>
            <w:shd w:val="clear" w:color="auto" w:fill="auto"/>
          </w:tcPr>
          <w:p w14:paraId="159A90F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5B7789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$1,455 </w:t>
            </w:r>
          </w:p>
        </w:tc>
        <w:tc>
          <w:tcPr>
            <w:tcW w:w="840" w:type="dxa"/>
            <w:shd w:val="clear" w:color="auto" w:fill="auto"/>
          </w:tcPr>
          <w:p w14:paraId="4A9B240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$1,007 </w:t>
            </w:r>
          </w:p>
        </w:tc>
        <w:tc>
          <w:tcPr>
            <w:tcW w:w="840" w:type="dxa"/>
            <w:shd w:val="clear" w:color="auto" w:fill="auto"/>
          </w:tcPr>
          <w:p w14:paraId="3CC2308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$1,226 </w:t>
            </w:r>
          </w:p>
        </w:tc>
        <w:tc>
          <w:tcPr>
            <w:tcW w:w="840" w:type="dxa"/>
            <w:shd w:val="clear" w:color="auto" w:fill="auto"/>
          </w:tcPr>
          <w:p w14:paraId="00CD95C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$2,196 </w:t>
            </w:r>
          </w:p>
        </w:tc>
        <w:tc>
          <w:tcPr>
            <w:tcW w:w="840" w:type="dxa"/>
            <w:shd w:val="clear" w:color="auto" w:fill="auto"/>
          </w:tcPr>
          <w:p w14:paraId="69F78CC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$1,523 </w:t>
            </w:r>
          </w:p>
        </w:tc>
        <w:tc>
          <w:tcPr>
            <w:tcW w:w="840" w:type="dxa"/>
            <w:shd w:val="clear" w:color="auto" w:fill="auto"/>
          </w:tcPr>
          <w:p w14:paraId="58E0321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$3,285 </w:t>
            </w:r>
          </w:p>
        </w:tc>
        <w:tc>
          <w:tcPr>
            <w:tcW w:w="840" w:type="dxa"/>
            <w:shd w:val="clear" w:color="auto" w:fill="auto"/>
          </w:tcPr>
          <w:p w14:paraId="2BEF71F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$2,328 </w:t>
            </w:r>
          </w:p>
        </w:tc>
        <w:tc>
          <w:tcPr>
            <w:tcW w:w="840" w:type="dxa"/>
            <w:shd w:val="clear" w:color="auto" w:fill="auto"/>
          </w:tcPr>
          <w:p w14:paraId="1BF37B4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$4,838 </w:t>
            </w:r>
          </w:p>
        </w:tc>
        <w:tc>
          <w:tcPr>
            <w:tcW w:w="840" w:type="dxa"/>
            <w:shd w:val="clear" w:color="auto" w:fill="auto"/>
          </w:tcPr>
          <w:p w14:paraId="66CE14C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$4,955 </w:t>
            </w:r>
          </w:p>
        </w:tc>
        <w:tc>
          <w:tcPr>
            <w:tcW w:w="840" w:type="dxa"/>
            <w:shd w:val="clear" w:color="auto" w:fill="auto"/>
          </w:tcPr>
          <w:p w14:paraId="0AFF43E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$3,548 </w:t>
            </w:r>
          </w:p>
        </w:tc>
        <w:tc>
          <w:tcPr>
            <w:tcW w:w="840" w:type="dxa"/>
            <w:shd w:val="clear" w:color="auto" w:fill="auto"/>
          </w:tcPr>
          <w:p w14:paraId="7DDBA35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$4,968 </w:t>
            </w:r>
          </w:p>
        </w:tc>
        <w:tc>
          <w:tcPr>
            <w:tcW w:w="840" w:type="dxa"/>
            <w:shd w:val="clear" w:color="auto" w:fill="auto"/>
          </w:tcPr>
          <w:p w14:paraId="6E163EE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$5,193 </w:t>
            </w:r>
          </w:p>
        </w:tc>
      </w:tr>
      <w:tr w:rsidR="00F423D6" w:rsidRPr="00D54CF8" w14:paraId="3B255C7E" w14:textId="77777777" w:rsidTr="00D54CF8">
        <w:tc>
          <w:tcPr>
            <w:tcW w:w="1937" w:type="dxa"/>
            <w:tcBorders>
              <w:right w:val="single" w:sz="6" w:space="0" w:color="000000"/>
            </w:tcBorders>
            <w:shd w:val="clear" w:color="auto" w:fill="auto"/>
          </w:tcPr>
          <w:p w14:paraId="53BCAAF3"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Current Borrowing</w:t>
            </w:r>
          </w:p>
        </w:tc>
        <w:tc>
          <w:tcPr>
            <w:tcW w:w="1159" w:type="dxa"/>
            <w:tcBorders>
              <w:left w:val="single" w:sz="6" w:space="0" w:color="000000"/>
            </w:tcBorders>
            <w:shd w:val="clear" w:color="auto" w:fill="auto"/>
          </w:tcPr>
          <w:p w14:paraId="07F7163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D1C82C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9D16EE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29925C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84B3F8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9D0D7A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BEE626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3412A5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601EBD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2C0DB8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BB3077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E321AE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33ECC0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06840424" w14:textId="77777777" w:rsidTr="00D54CF8">
        <w:tc>
          <w:tcPr>
            <w:tcW w:w="1937" w:type="dxa"/>
            <w:tcBorders>
              <w:right w:val="single" w:sz="6" w:space="0" w:color="000000"/>
            </w:tcBorders>
            <w:shd w:val="clear" w:color="auto" w:fill="auto"/>
          </w:tcPr>
          <w:p w14:paraId="235A199A"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Other Current Liabilities</w:t>
            </w:r>
          </w:p>
        </w:tc>
        <w:tc>
          <w:tcPr>
            <w:tcW w:w="1159" w:type="dxa"/>
            <w:tcBorders>
              <w:left w:val="single" w:sz="6" w:space="0" w:color="000000"/>
            </w:tcBorders>
            <w:shd w:val="clear" w:color="auto" w:fill="auto"/>
          </w:tcPr>
          <w:p w14:paraId="5294FBE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890369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0F8B13C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5817ED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3ED0DD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c>
          <w:tcPr>
            <w:tcW w:w="840" w:type="dxa"/>
            <w:shd w:val="clear" w:color="auto" w:fill="auto"/>
          </w:tcPr>
          <w:p w14:paraId="283919B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c>
          <w:tcPr>
            <w:tcW w:w="840" w:type="dxa"/>
            <w:shd w:val="clear" w:color="auto" w:fill="auto"/>
          </w:tcPr>
          <w:p w14:paraId="319B8FA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c>
          <w:tcPr>
            <w:tcW w:w="840" w:type="dxa"/>
            <w:shd w:val="clear" w:color="auto" w:fill="auto"/>
          </w:tcPr>
          <w:p w14:paraId="37E349F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c>
          <w:tcPr>
            <w:tcW w:w="840" w:type="dxa"/>
            <w:shd w:val="clear" w:color="auto" w:fill="auto"/>
          </w:tcPr>
          <w:p w14:paraId="2599877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c>
          <w:tcPr>
            <w:tcW w:w="840" w:type="dxa"/>
            <w:shd w:val="clear" w:color="auto" w:fill="auto"/>
          </w:tcPr>
          <w:p w14:paraId="0DED8D1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c>
          <w:tcPr>
            <w:tcW w:w="840" w:type="dxa"/>
            <w:shd w:val="clear" w:color="auto" w:fill="auto"/>
          </w:tcPr>
          <w:p w14:paraId="6D4A3DB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c>
          <w:tcPr>
            <w:tcW w:w="840" w:type="dxa"/>
            <w:shd w:val="clear" w:color="auto" w:fill="auto"/>
          </w:tcPr>
          <w:p w14:paraId="542E5C3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$5,000 </w:t>
            </w:r>
          </w:p>
        </w:tc>
        <w:tc>
          <w:tcPr>
            <w:tcW w:w="840" w:type="dxa"/>
            <w:shd w:val="clear" w:color="auto" w:fill="auto"/>
          </w:tcPr>
          <w:p w14:paraId="11946F7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34ADDC01" w14:textId="77777777" w:rsidTr="00D54CF8">
        <w:tc>
          <w:tcPr>
            <w:tcW w:w="1937" w:type="dxa"/>
            <w:tcBorders>
              <w:right w:val="single" w:sz="6" w:space="0" w:color="000000"/>
            </w:tcBorders>
            <w:shd w:val="clear" w:color="auto" w:fill="auto"/>
          </w:tcPr>
          <w:p w14:paraId="119F9480"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Subtotal Current Liabilities</w:t>
            </w:r>
          </w:p>
        </w:tc>
        <w:tc>
          <w:tcPr>
            <w:tcW w:w="1159" w:type="dxa"/>
            <w:tcBorders>
              <w:left w:val="single" w:sz="6" w:space="0" w:color="000000"/>
            </w:tcBorders>
            <w:shd w:val="clear" w:color="auto" w:fill="auto"/>
          </w:tcPr>
          <w:p w14:paraId="3210A78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43F896C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$1,455 </w:t>
            </w:r>
          </w:p>
        </w:tc>
        <w:tc>
          <w:tcPr>
            <w:tcW w:w="840" w:type="dxa"/>
            <w:shd w:val="clear" w:color="auto" w:fill="auto"/>
          </w:tcPr>
          <w:p w14:paraId="32BD1FD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$1,007 </w:t>
            </w:r>
          </w:p>
        </w:tc>
        <w:tc>
          <w:tcPr>
            <w:tcW w:w="840" w:type="dxa"/>
            <w:shd w:val="clear" w:color="auto" w:fill="auto"/>
          </w:tcPr>
          <w:p w14:paraId="1C7C5DB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$1,226 </w:t>
            </w:r>
          </w:p>
        </w:tc>
        <w:tc>
          <w:tcPr>
            <w:tcW w:w="840" w:type="dxa"/>
            <w:shd w:val="clear" w:color="auto" w:fill="auto"/>
          </w:tcPr>
          <w:p w14:paraId="6A25108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$7,196 </w:t>
            </w:r>
          </w:p>
        </w:tc>
        <w:tc>
          <w:tcPr>
            <w:tcW w:w="840" w:type="dxa"/>
            <w:shd w:val="clear" w:color="auto" w:fill="auto"/>
          </w:tcPr>
          <w:p w14:paraId="2AF8B27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$6,523 </w:t>
            </w:r>
          </w:p>
        </w:tc>
        <w:tc>
          <w:tcPr>
            <w:tcW w:w="840" w:type="dxa"/>
            <w:shd w:val="clear" w:color="auto" w:fill="auto"/>
          </w:tcPr>
          <w:p w14:paraId="21E420E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$8,285 </w:t>
            </w:r>
          </w:p>
        </w:tc>
        <w:tc>
          <w:tcPr>
            <w:tcW w:w="840" w:type="dxa"/>
            <w:shd w:val="clear" w:color="auto" w:fill="auto"/>
          </w:tcPr>
          <w:p w14:paraId="47CF204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$7,328 </w:t>
            </w:r>
          </w:p>
        </w:tc>
        <w:tc>
          <w:tcPr>
            <w:tcW w:w="840" w:type="dxa"/>
            <w:shd w:val="clear" w:color="auto" w:fill="auto"/>
          </w:tcPr>
          <w:p w14:paraId="7016F06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$9,838 </w:t>
            </w:r>
          </w:p>
        </w:tc>
        <w:tc>
          <w:tcPr>
            <w:tcW w:w="840" w:type="dxa"/>
            <w:shd w:val="clear" w:color="auto" w:fill="auto"/>
          </w:tcPr>
          <w:p w14:paraId="3B1195B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$9,955 </w:t>
            </w:r>
          </w:p>
        </w:tc>
        <w:tc>
          <w:tcPr>
            <w:tcW w:w="840" w:type="dxa"/>
            <w:shd w:val="clear" w:color="auto" w:fill="auto"/>
          </w:tcPr>
          <w:p w14:paraId="2CA9F99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$8,548 </w:t>
            </w:r>
          </w:p>
        </w:tc>
        <w:tc>
          <w:tcPr>
            <w:tcW w:w="840" w:type="dxa"/>
            <w:shd w:val="clear" w:color="auto" w:fill="auto"/>
          </w:tcPr>
          <w:p w14:paraId="0FD88A0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$9,968 </w:t>
            </w:r>
          </w:p>
        </w:tc>
        <w:tc>
          <w:tcPr>
            <w:tcW w:w="840" w:type="dxa"/>
            <w:shd w:val="clear" w:color="auto" w:fill="auto"/>
          </w:tcPr>
          <w:p w14:paraId="0133A0D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$5,193 </w:t>
            </w:r>
          </w:p>
        </w:tc>
      </w:tr>
      <w:tr w:rsidR="00F423D6" w:rsidRPr="00D54CF8" w14:paraId="5A0434CA" w14:textId="77777777" w:rsidTr="00D54CF8">
        <w:tc>
          <w:tcPr>
            <w:tcW w:w="1937" w:type="dxa"/>
            <w:tcBorders>
              <w:right w:val="single" w:sz="6" w:space="0" w:color="000000"/>
            </w:tcBorders>
            <w:shd w:val="clear" w:color="auto" w:fill="auto"/>
          </w:tcPr>
          <w:p w14:paraId="0CDDD6ED" w14:textId="77777777" w:rsidR="00F423D6" w:rsidRPr="00D54CF8" w:rsidRDefault="00F423D6">
            <w:pPr>
              <w:pStyle w:val="PasTable1"/>
              <w:jc w:val="right"/>
              <w:rPr>
                <w:rFonts w:ascii="Trebuchet MS" w:eastAsia="Verdana" w:hAnsi="Trebuchet MS" w:cs="Verdana"/>
                <w:sz w:val="13"/>
                <w:szCs w:val="13"/>
              </w:rPr>
            </w:pPr>
          </w:p>
        </w:tc>
        <w:tc>
          <w:tcPr>
            <w:tcW w:w="1159" w:type="dxa"/>
            <w:tcBorders>
              <w:left w:val="single" w:sz="6" w:space="0" w:color="000000"/>
            </w:tcBorders>
            <w:shd w:val="clear" w:color="auto" w:fill="auto"/>
          </w:tcPr>
          <w:p w14:paraId="358B08CB"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31DD28E7"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0C76FD4A"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4BDFAB6A"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5EBFEFCD"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045F73B4"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5CE666E7"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0E0693B2"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2D5CDD18"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5E9ABBDB"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7125AE1A"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4D950AB7"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9C8DE47"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1B58FCF7" w14:textId="77777777" w:rsidTr="00D54CF8">
        <w:tc>
          <w:tcPr>
            <w:tcW w:w="1937" w:type="dxa"/>
            <w:tcBorders>
              <w:right w:val="single" w:sz="6" w:space="0" w:color="000000"/>
            </w:tcBorders>
            <w:shd w:val="clear" w:color="auto" w:fill="auto"/>
          </w:tcPr>
          <w:p w14:paraId="6E6A11E8"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Long-term Liabilities</w:t>
            </w:r>
          </w:p>
        </w:tc>
        <w:tc>
          <w:tcPr>
            <w:tcW w:w="1159" w:type="dxa"/>
            <w:tcBorders>
              <w:left w:val="single" w:sz="6" w:space="0" w:color="000000"/>
            </w:tcBorders>
            <w:shd w:val="clear" w:color="auto" w:fill="auto"/>
          </w:tcPr>
          <w:p w14:paraId="763DDA0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DE23C5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B31FB4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781773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CC710B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7BD9C60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C8ECA3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3CEF96F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4E7E46A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5D689FB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1C3709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11C4280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2D406B1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r>
      <w:tr w:rsidR="00F423D6" w:rsidRPr="00D54CF8" w14:paraId="4038DAC9" w14:textId="77777777" w:rsidTr="00D54CF8">
        <w:tc>
          <w:tcPr>
            <w:tcW w:w="1937" w:type="dxa"/>
            <w:tcBorders>
              <w:right w:val="single" w:sz="6" w:space="0" w:color="000000"/>
            </w:tcBorders>
            <w:shd w:val="clear" w:color="auto" w:fill="auto"/>
          </w:tcPr>
          <w:p w14:paraId="3FED5EA1"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Total Liabilities</w:t>
            </w:r>
          </w:p>
        </w:tc>
        <w:tc>
          <w:tcPr>
            <w:tcW w:w="1159" w:type="dxa"/>
            <w:tcBorders>
              <w:left w:val="single" w:sz="6" w:space="0" w:color="000000"/>
            </w:tcBorders>
            <w:shd w:val="clear" w:color="auto" w:fill="auto"/>
          </w:tcPr>
          <w:p w14:paraId="10542A9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07F2D67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$1,455 </w:t>
            </w:r>
          </w:p>
        </w:tc>
        <w:tc>
          <w:tcPr>
            <w:tcW w:w="840" w:type="dxa"/>
            <w:shd w:val="clear" w:color="auto" w:fill="auto"/>
          </w:tcPr>
          <w:p w14:paraId="0A1A9DD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$1,007 </w:t>
            </w:r>
          </w:p>
        </w:tc>
        <w:tc>
          <w:tcPr>
            <w:tcW w:w="840" w:type="dxa"/>
            <w:shd w:val="clear" w:color="auto" w:fill="auto"/>
          </w:tcPr>
          <w:p w14:paraId="3A26690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$1,226 </w:t>
            </w:r>
          </w:p>
        </w:tc>
        <w:tc>
          <w:tcPr>
            <w:tcW w:w="840" w:type="dxa"/>
            <w:shd w:val="clear" w:color="auto" w:fill="auto"/>
          </w:tcPr>
          <w:p w14:paraId="6E97C0D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$7,196 </w:t>
            </w:r>
          </w:p>
        </w:tc>
        <w:tc>
          <w:tcPr>
            <w:tcW w:w="840" w:type="dxa"/>
            <w:shd w:val="clear" w:color="auto" w:fill="auto"/>
          </w:tcPr>
          <w:p w14:paraId="4ECD60F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$6,523 </w:t>
            </w:r>
          </w:p>
        </w:tc>
        <w:tc>
          <w:tcPr>
            <w:tcW w:w="840" w:type="dxa"/>
            <w:shd w:val="clear" w:color="auto" w:fill="auto"/>
          </w:tcPr>
          <w:p w14:paraId="380D45A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$8,285 </w:t>
            </w:r>
          </w:p>
        </w:tc>
        <w:tc>
          <w:tcPr>
            <w:tcW w:w="840" w:type="dxa"/>
            <w:shd w:val="clear" w:color="auto" w:fill="auto"/>
          </w:tcPr>
          <w:p w14:paraId="70372AA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$7,328 </w:t>
            </w:r>
          </w:p>
        </w:tc>
        <w:tc>
          <w:tcPr>
            <w:tcW w:w="840" w:type="dxa"/>
            <w:shd w:val="clear" w:color="auto" w:fill="auto"/>
          </w:tcPr>
          <w:p w14:paraId="0F6B5D7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$9,838 </w:t>
            </w:r>
          </w:p>
        </w:tc>
        <w:tc>
          <w:tcPr>
            <w:tcW w:w="840" w:type="dxa"/>
            <w:shd w:val="clear" w:color="auto" w:fill="auto"/>
          </w:tcPr>
          <w:p w14:paraId="24ECBB1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$9,955 </w:t>
            </w:r>
          </w:p>
        </w:tc>
        <w:tc>
          <w:tcPr>
            <w:tcW w:w="840" w:type="dxa"/>
            <w:shd w:val="clear" w:color="auto" w:fill="auto"/>
          </w:tcPr>
          <w:p w14:paraId="28D2A25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$8,548 </w:t>
            </w:r>
          </w:p>
        </w:tc>
        <w:tc>
          <w:tcPr>
            <w:tcW w:w="840" w:type="dxa"/>
            <w:shd w:val="clear" w:color="auto" w:fill="auto"/>
          </w:tcPr>
          <w:p w14:paraId="33ABECC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$9,968 </w:t>
            </w:r>
          </w:p>
        </w:tc>
        <w:tc>
          <w:tcPr>
            <w:tcW w:w="840" w:type="dxa"/>
            <w:shd w:val="clear" w:color="auto" w:fill="auto"/>
          </w:tcPr>
          <w:p w14:paraId="65A6849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$5,193 </w:t>
            </w:r>
          </w:p>
        </w:tc>
      </w:tr>
      <w:tr w:rsidR="00F423D6" w:rsidRPr="00D54CF8" w14:paraId="1A14AAAA" w14:textId="77777777" w:rsidTr="00D54CF8">
        <w:tc>
          <w:tcPr>
            <w:tcW w:w="1937" w:type="dxa"/>
            <w:tcBorders>
              <w:right w:val="single" w:sz="6" w:space="0" w:color="000000"/>
            </w:tcBorders>
            <w:shd w:val="clear" w:color="auto" w:fill="auto"/>
          </w:tcPr>
          <w:p w14:paraId="602E33A0" w14:textId="77777777" w:rsidR="00F423D6" w:rsidRPr="00D54CF8" w:rsidRDefault="00F423D6">
            <w:pPr>
              <w:pStyle w:val="PasTable1"/>
              <w:jc w:val="right"/>
              <w:rPr>
                <w:rFonts w:ascii="Trebuchet MS" w:eastAsia="Verdana" w:hAnsi="Trebuchet MS" w:cs="Verdana"/>
                <w:sz w:val="13"/>
                <w:szCs w:val="13"/>
              </w:rPr>
            </w:pPr>
          </w:p>
        </w:tc>
        <w:tc>
          <w:tcPr>
            <w:tcW w:w="1159" w:type="dxa"/>
            <w:tcBorders>
              <w:left w:val="single" w:sz="6" w:space="0" w:color="000000"/>
            </w:tcBorders>
            <w:shd w:val="clear" w:color="auto" w:fill="auto"/>
          </w:tcPr>
          <w:p w14:paraId="677F5C76"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1C0B04D1"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DC4999E"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2A463E7B"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3D7C6BA"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7EFC9CD"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751D9D74"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0C2E5F22"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A0455B8"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435960CA"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56E30344"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5E013865" w14:textId="77777777" w:rsidR="00F423D6" w:rsidRPr="00D54CF8" w:rsidRDefault="00F423D6">
            <w:pPr>
              <w:pStyle w:val="PasTable1"/>
              <w:jc w:val="right"/>
              <w:rPr>
                <w:rFonts w:ascii="Trebuchet MS" w:eastAsia="Verdana" w:hAnsi="Trebuchet MS" w:cs="Verdana"/>
                <w:sz w:val="13"/>
                <w:szCs w:val="13"/>
              </w:rPr>
            </w:pPr>
          </w:p>
        </w:tc>
        <w:tc>
          <w:tcPr>
            <w:tcW w:w="840" w:type="dxa"/>
            <w:shd w:val="clear" w:color="auto" w:fill="auto"/>
          </w:tcPr>
          <w:p w14:paraId="6FDD5BB9"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0551E71D" w14:textId="77777777" w:rsidTr="00D54CF8">
        <w:tc>
          <w:tcPr>
            <w:tcW w:w="1937" w:type="dxa"/>
            <w:tcBorders>
              <w:right w:val="single" w:sz="6" w:space="0" w:color="000000"/>
            </w:tcBorders>
            <w:shd w:val="clear" w:color="auto" w:fill="auto"/>
          </w:tcPr>
          <w:p w14:paraId="25E4094F"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Paid-in Capital</w:t>
            </w:r>
          </w:p>
        </w:tc>
        <w:tc>
          <w:tcPr>
            <w:tcW w:w="1159" w:type="dxa"/>
            <w:tcBorders>
              <w:left w:val="single" w:sz="6" w:space="0" w:color="000000"/>
            </w:tcBorders>
            <w:shd w:val="clear" w:color="auto" w:fill="auto"/>
          </w:tcPr>
          <w:p w14:paraId="3845F57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6EE6A0E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20B8CE5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6CD0871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16DB72F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7BD75B0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0FCB225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7EF00EB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5A721A9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6671DF4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398E8B6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2C865FC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c>
          <w:tcPr>
            <w:tcW w:w="840" w:type="dxa"/>
            <w:shd w:val="clear" w:color="auto" w:fill="auto"/>
          </w:tcPr>
          <w:p w14:paraId="3A1651E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$13,000 </w:t>
            </w:r>
          </w:p>
        </w:tc>
      </w:tr>
      <w:tr w:rsidR="00F423D6" w:rsidRPr="00D54CF8" w14:paraId="4ECC2DE4" w14:textId="77777777" w:rsidTr="00D54CF8">
        <w:tc>
          <w:tcPr>
            <w:tcW w:w="1937" w:type="dxa"/>
            <w:tcBorders>
              <w:right w:val="single" w:sz="6" w:space="0" w:color="000000"/>
            </w:tcBorders>
            <w:shd w:val="clear" w:color="auto" w:fill="auto"/>
          </w:tcPr>
          <w:p w14:paraId="321BFA3C"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Retained Earnings</w:t>
            </w:r>
          </w:p>
        </w:tc>
        <w:tc>
          <w:tcPr>
            <w:tcW w:w="1159" w:type="dxa"/>
            <w:tcBorders>
              <w:left w:val="single" w:sz="6" w:space="0" w:color="000000"/>
            </w:tcBorders>
            <w:shd w:val="clear" w:color="auto" w:fill="auto"/>
          </w:tcPr>
          <w:p w14:paraId="765B9A3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33377E8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72FDDF6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106F5A0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1ADD13E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2E519DE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0C243D2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6549DF0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5DFDC052"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6AC7ED2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12E178B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6EE1AB7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c>
          <w:tcPr>
            <w:tcW w:w="840" w:type="dxa"/>
            <w:shd w:val="clear" w:color="auto" w:fill="auto"/>
          </w:tcPr>
          <w:p w14:paraId="627C1F5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($3,925)</w:t>
            </w:r>
          </w:p>
        </w:tc>
      </w:tr>
      <w:tr w:rsidR="00F423D6" w:rsidRPr="00D54CF8" w14:paraId="59587DB6" w14:textId="77777777" w:rsidTr="00D54CF8">
        <w:tc>
          <w:tcPr>
            <w:tcW w:w="1937" w:type="dxa"/>
            <w:tcBorders>
              <w:right w:val="single" w:sz="6" w:space="0" w:color="000000"/>
            </w:tcBorders>
            <w:shd w:val="clear" w:color="auto" w:fill="auto"/>
          </w:tcPr>
          <w:p w14:paraId="0A096E61"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Earnings</w:t>
            </w:r>
          </w:p>
        </w:tc>
        <w:tc>
          <w:tcPr>
            <w:tcW w:w="1159" w:type="dxa"/>
            <w:tcBorders>
              <w:left w:val="single" w:sz="6" w:space="0" w:color="000000"/>
            </w:tcBorders>
            <w:shd w:val="clear" w:color="auto" w:fill="auto"/>
          </w:tcPr>
          <w:p w14:paraId="26DC3DF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$0 </w:t>
            </w:r>
          </w:p>
        </w:tc>
        <w:tc>
          <w:tcPr>
            <w:tcW w:w="840" w:type="dxa"/>
            <w:shd w:val="clear" w:color="auto" w:fill="auto"/>
          </w:tcPr>
          <w:p w14:paraId="6A4194C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$84 </w:t>
            </w:r>
          </w:p>
        </w:tc>
        <w:tc>
          <w:tcPr>
            <w:tcW w:w="840" w:type="dxa"/>
            <w:shd w:val="clear" w:color="auto" w:fill="auto"/>
          </w:tcPr>
          <w:p w14:paraId="70F4852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($1,304)</w:t>
            </w:r>
          </w:p>
        </w:tc>
        <w:tc>
          <w:tcPr>
            <w:tcW w:w="840" w:type="dxa"/>
            <w:shd w:val="clear" w:color="auto" w:fill="auto"/>
          </w:tcPr>
          <w:p w14:paraId="6FA52F9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($4,307)</w:t>
            </w:r>
          </w:p>
        </w:tc>
        <w:tc>
          <w:tcPr>
            <w:tcW w:w="840" w:type="dxa"/>
            <w:shd w:val="clear" w:color="auto" w:fill="auto"/>
          </w:tcPr>
          <w:p w14:paraId="2F1F889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($7,066)</w:t>
            </w:r>
          </w:p>
        </w:tc>
        <w:tc>
          <w:tcPr>
            <w:tcW w:w="840" w:type="dxa"/>
            <w:shd w:val="clear" w:color="auto" w:fill="auto"/>
          </w:tcPr>
          <w:p w14:paraId="67C8403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($4,422)</w:t>
            </w:r>
          </w:p>
        </w:tc>
        <w:tc>
          <w:tcPr>
            <w:tcW w:w="840" w:type="dxa"/>
            <w:shd w:val="clear" w:color="auto" w:fill="auto"/>
          </w:tcPr>
          <w:p w14:paraId="0853F6F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($1,972)</w:t>
            </w:r>
          </w:p>
        </w:tc>
        <w:tc>
          <w:tcPr>
            <w:tcW w:w="840" w:type="dxa"/>
            <w:shd w:val="clear" w:color="auto" w:fill="auto"/>
          </w:tcPr>
          <w:p w14:paraId="18352C2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$507 </w:t>
            </w:r>
          </w:p>
        </w:tc>
        <w:tc>
          <w:tcPr>
            <w:tcW w:w="840" w:type="dxa"/>
            <w:shd w:val="clear" w:color="auto" w:fill="auto"/>
          </w:tcPr>
          <w:p w14:paraId="4AECB62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$6,930 </w:t>
            </w:r>
          </w:p>
        </w:tc>
        <w:tc>
          <w:tcPr>
            <w:tcW w:w="840" w:type="dxa"/>
            <w:shd w:val="clear" w:color="auto" w:fill="auto"/>
          </w:tcPr>
          <w:p w14:paraId="7613EC8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$13,673 </w:t>
            </w:r>
          </w:p>
        </w:tc>
        <w:tc>
          <w:tcPr>
            <w:tcW w:w="840" w:type="dxa"/>
            <w:shd w:val="clear" w:color="auto" w:fill="auto"/>
          </w:tcPr>
          <w:p w14:paraId="7565B70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$18,902 </w:t>
            </w:r>
          </w:p>
        </w:tc>
        <w:tc>
          <w:tcPr>
            <w:tcW w:w="840" w:type="dxa"/>
            <w:shd w:val="clear" w:color="auto" w:fill="auto"/>
          </w:tcPr>
          <w:p w14:paraId="5A2B8C8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$25,460 </w:t>
            </w:r>
          </w:p>
        </w:tc>
        <w:tc>
          <w:tcPr>
            <w:tcW w:w="840" w:type="dxa"/>
            <w:shd w:val="clear" w:color="auto" w:fill="auto"/>
          </w:tcPr>
          <w:p w14:paraId="53BB73D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$31,794 </w:t>
            </w:r>
          </w:p>
        </w:tc>
      </w:tr>
      <w:tr w:rsidR="00F423D6" w:rsidRPr="00D54CF8" w14:paraId="2535146C" w14:textId="77777777" w:rsidTr="00D54CF8">
        <w:tc>
          <w:tcPr>
            <w:tcW w:w="1937" w:type="dxa"/>
            <w:tcBorders>
              <w:right w:val="single" w:sz="6" w:space="0" w:color="000000"/>
            </w:tcBorders>
            <w:shd w:val="clear" w:color="auto" w:fill="auto"/>
          </w:tcPr>
          <w:p w14:paraId="32DB9133"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Total Capital</w:t>
            </w:r>
          </w:p>
        </w:tc>
        <w:tc>
          <w:tcPr>
            <w:tcW w:w="1159" w:type="dxa"/>
            <w:tcBorders>
              <w:left w:val="single" w:sz="6" w:space="0" w:color="000000"/>
            </w:tcBorders>
            <w:shd w:val="clear" w:color="auto" w:fill="auto"/>
          </w:tcPr>
          <w:p w14:paraId="2C5E227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$9,075 </w:t>
            </w:r>
          </w:p>
        </w:tc>
        <w:tc>
          <w:tcPr>
            <w:tcW w:w="840" w:type="dxa"/>
            <w:shd w:val="clear" w:color="auto" w:fill="auto"/>
          </w:tcPr>
          <w:p w14:paraId="325C763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$9,159 </w:t>
            </w:r>
          </w:p>
        </w:tc>
        <w:tc>
          <w:tcPr>
            <w:tcW w:w="840" w:type="dxa"/>
            <w:shd w:val="clear" w:color="auto" w:fill="auto"/>
          </w:tcPr>
          <w:p w14:paraId="202FC6B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$7,771 </w:t>
            </w:r>
          </w:p>
        </w:tc>
        <w:tc>
          <w:tcPr>
            <w:tcW w:w="840" w:type="dxa"/>
            <w:shd w:val="clear" w:color="auto" w:fill="auto"/>
          </w:tcPr>
          <w:p w14:paraId="63E63C4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$4,768 </w:t>
            </w:r>
          </w:p>
        </w:tc>
        <w:tc>
          <w:tcPr>
            <w:tcW w:w="840" w:type="dxa"/>
            <w:shd w:val="clear" w:color="auto" w:fill="auto"/>
          </w:tcPr>
          <w:p w14:paraId="12A46B8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$2,009 </w:t>
            </w:r>
          </w:p>
        </w:tc>
        <w:tc>
          <w:tcPr>
            <w:tcW w:w="840" w:type="dxa"/>
            <w:shd w:val="clear" w:color="auto" w:fill="auto"/>
          </w:tcPr>
          <w:p w14:paraId="48BE092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$4,653 </w:t>
            </w:r>
          </w:p>
        </w:tc>
        <w:tc>
          <w:tcPr>
            <w:tcW w:w="840" w:type="dxa"/>
            <w:shd w:val="clear" w:color="auto" w:fill="auto"/>
          </w:tcPr>
          <w:p w14:paraId="3D72520C"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$7,103 </w:t>
            </w:r>
          </w:p>
        </w:tc>
        <w:tc>
          <w:tcPr>
            <w:tcW w:w="840" w:type="dxa"/>
            <w:shd w:val="clear" w:color="auto" w:fill="auto"/>
          </w:tcPr>
          <w:p w14:paraId="65C25C4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$9,582 </w:t>
            </w:r>
          </w:p>
        </w:tc>
        <w:tc>
          <w:tcPr>
            <w:tcW w:w="840" w:type="dxa"/>
            <w:shd w:val="clear" w:color="auto" w:fill="auto"/>
          </w:tcPr>
          <w:p w14:paraId="6C5A889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$16,005 </w:t>
            </w:r>
          </w:p>
        </w:tc>
        <w:tc>
          <w:tcPr>
            <w:tcW w:w="840" w:type="dxa"/>
            <w:shd w:val="clear" w:color="auto" w:fill="auto"/>
          </w:tcPr>
          <w:p w14:paraId="68374500"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$22,748 </w:t>
            </w:r>
          </w:p>
        </w:tc>
        <w:tc>
          <w:tcPr>
            <w:tcW w:w="840" w:type="dxa"/>
            <w:shd w:val="clear" w:color="auto" w:fill="auto"/>
          </w:tcPr>
          <w:p w14:paraId="2B5EEEB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$27,977 </w:t>
            </w:r>
          </w:p>
        </w:tc>
        <w:tc>
          <w:tcPr>
            <w:tcW w:w="840" w:type="dxa"/>
            <w:shd w:val="clear" w:color="auto" w:fill="auto"/>
          </w:tcPr>
          <w:p w14:paraId="73F9850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$34,535 </w:t>
            </w:r>
          </w:p>
        </w:tc>
        <w:tc>
          <w:tcPr>
            <w:tcW w:w="840" w:type="dxa"/>
            <w:shd w:val="clear" w:color="auto" w:fill="auto"/>
          </w:tcPr>
          <w:p w14:paraId="46722CF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$40,869 </w:t>
            </w:r>
          </w:p>
        </w:tc>
      </w:tr>
      <w:tr w:rsidR="00F423D6" w:rsidRPr="00D54CF8" w14:paraId="1889DA41" w14:textId="77777777" w:rsidTr="00D54CF8">
        <w:tc>
          <w:tcPr>
            <w:tcW w:w="1937" w:type="dxa"/>
            <w:tcBorders>
              <w:right w:val="single" w:sz="6" w:space="0" w:color="000000"/>
            </w:tcBorders>
            <w:shd w:val="clear" w:color="auto" w:fill="auto"/>
          </w:tcPr>
          <w:p w14:paraId="005D284A" w14:textId="77777777" w:rsidR="00F423D6" w:rsidRPr="00D54CF8" w:rsidRDefault="00F423D6">
            <w:pPr>
              <w:pStyle w:val="PasTable1"/>
              <w:rPr>
                <w:rFonts w:ascii="Trebuchet MS" w:eastAsia="Verdana" w:hAnsi="Trebuchet MS" w:cs="Verdana"/>
                <w:sz w:val="13"/>
                <w:szCs w:val="13"/>
              </w:rPr>
            </w:pPr>
            <w:r w:rsidRPr="00D54CF8">
              <w:rPr>
                <w:rFonts w:ascii="Trebuchet MS" w:hAnsi="Trebuchet MS"/>
                <w:sz w:val="13"/>
                <w:szCs w:val="13"/>
              </w:rPr>
              <w:t>Total Liabilities and Capital</w:t>
            </w:r>
          </w:p>
        </w:tc>
        <w:tc>
          <w:tcPr>
            <w:tcW w:w="1159" w:type="dxa"/>
            <w:tcBorders>
              <w:left w:val="single" w:sz="6" w:space="0" w:color="000000"/>
            </w:tcBorders>
            <w:shd w:val="clear" w:color="auto" w:fill="auto"/>
          </w:tcPr>
          <w:p w14:paraId="10DF4314"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$9,075 </w:t>
            </w:r>
          </w:p>
        </w:tc>
        <w:tc>
          <w:tcPr>
            <w:tcW w:w="840" w:type="dxa"/>
            <w:shd w:val="clear" w:color="auto" w:fill="auto"/>
          </w:tcPr>
          <w:p w14:paraId="601CFF7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$10,614 </w:t>
            </w:r>
          </w:p>
        </w:tc>
        <w:tc>
          <w:tcPr>
            <w:tcW w:w="840" w:type="dxa"/>
            <w:shd w:val="clear" w:color="auto" w:fill="auto"/>
          </w:tcPr>
          <w:p w14:paraId="5381CFC8"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$8,778 </w:t>
            </w:r>
          </w:p>
        </w:tc>
        <w:tc>
          <w:tcPr>
            <w:tcW w:w="840" w:type="dxa"/>
            <w:shd w:val="clear" w:color="auto" w:fill="auto"/>
          </w:tcPr>
          <w:p w14:paraId="360CFD4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$5,994 </w:t>
            </w:r>
          </w:p>
        </w:tc>
        <w:tc>
          <w:tcPr>
            <w:tcW w:w="840" w:type="dxa"/>
            <w:shd w:val="clear" w:color="auto" w:fill="auto"/>
          </w:tcPr>
          <w:p w14:paraId="2B5C790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$9,206 </w:t>
            </w:r>
          </w:p>
        </w:tc>
        <w:tc>
          <w:tcPr>
            <w:tcW w:w="840" w:type="dxa"/>
            <w:shd w:val="clear" w:color="auto" w:fill="auto"/>
          </w:tcPr>
          <w:p w14:paraId="159C209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$11,176 </w:t>
            </w:r>
          </w:p>
        </w:tc>
        <w:tc>
          <w:tcPr>
            <w:tcW w:w="840" w:type="dxa"/>
            <w:shd w:val="clear" w:color="auto" w:fill="auto"/>
          </w:tcPr>
          <w:p w14:paraId="219C18C7"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$15,388 </w:t>
            </w:r>
          </w:p>
        </w:tc>
        <w:tc>
          <w:tcPr>
            <w:tcW w:w="840" w:type="dxa"/>
            <w:shd w:val="clear" w:color="auto" w:fill="auto"/>
          </w:tcPr>
          <w:p w14:paraId="7C6F59C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$16,910 </w:t>
            </w:r>
          </w:p>
        </w:tc>
        <w:tc>
          <w:tcPr>
            <w:tcW w:w="840" w:type="dxa"/>
            <w:shd w:val="clear" w:color="auto" w:fill="auto"/>
          </w:tcPr>
          <w:p w14:paraId="56D48FD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$25,843 </w:t>
            </w:r>
          </w:p>
        </w:tc>
        <w:tc>
          <w:tcPr>
            <w:tcW w:w="840" w:type="dxa"/>
            <w:shd w:val="clear" w:color="auto" w:fill="auto"/>
          </w:tcPr>
          <w:p w14:paraId="33A030A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$32,703 </w:t>
            </w:r>
          </w:p>
        </w:tc>
        <w:tc>
          <w:tcPr>
            <w:tcW w:w="840" w:type="dxa"/>
            <w:shd w:val="clear" w:color="auto" w:fill="auto"/>
          </w:tcPr>
          <w:p w14:paraId="2377844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$36,525 </w:t>
            </w:r>
          </w:p>
        </w:tc>
        <w:tc>
          <w:tcPr>
            <w:tcW w:w="840" w:type="dxa"/>
            <w:shd w:val="clear" w:color="auto" w:fill="auto"/>
          </w:tcPr>
          <w:p w14:paraId="3B1AA38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$44,503 </w:t>
            </w:r>
          </w:p>
        </w:tc>
        <w:tc>
          <w:tcPr>
            <w:tcW w:w="840" w:type="dxa"/>
            <w:shd w:val="clear" w:color="auto" w:fill="auto"/>
          </w:tcPr>
          <w:p w14:paraId="08008F65"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$46,062 </w:t>
            </w:r>
          </w:p>
        </w:tc>
      </w:tr>
      <w:tr w:rsidR="00F423D6" w:rsidRPr="00D54CF8" w14:paraId="6A48D954" w14:textId="77777777" w:rsidTr="00D54CF8">
        <w:tc>
          <w:tcPr>
            <w:tcW w:w="1937" w:type="dxa"/>
            <w:tcBorders>
              <w:bottom w:val="single" w:sz="6" w:space="0" w:color="000000"/>
              <w:right w:val="single" w:sz="6" w:space="0" w:color="000000"/>
            </w:tcBorders>
            <w:shd w:val="clear" w:color="auto" w:fill="auto"/>
          </w:tcPr>
          <w:p w14:paraId="7B86AACE" w14:textId="77777777" w:rsidR="00F423D6" w:rsidRPr="00D54CF8" w:rsidRDefault="00F423D6">
            <w:pPr>
              <w:pStyle w:val="PasTable1"/>
              <w:jc w:val="right"/>
              <w:rPr>
                <w:rFonts w:ascii="Trebuchet MS" w:eastAsia="Verdana" w:hAnsi="Trebuchet MS" w:cs="Verdana"/>
                <w:sz w:val="13"/>
                <w:szCs w:val="13"/>
              </w:rPr>
            </w:pPr>
          </w:p>
        </w:tc>
        <w:tc>
          <w:tcPr>
            <w:tcW w:w="1159" w:type="dxa"/>
            <w:tcBorders>
              <w:left w:val="single" w:sz="6" w:space="0" w:color="000000"/>
              <w:bottom w:val="single" w:sz="6" w:space="0" w:color="000000"/>
            </w:tcBorders>
            <w:shd w:val="clear" w:color="auto" w:fill="auto"/>
          </w:tcPr>
          <w:p w14:paraId="78538DB4"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38702FBF"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42E487E1"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543DA63E"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5C1F7AC1"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3EB51CF9"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452554A6"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442D3620"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158250F4"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436866A0"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1735D4A1"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072AE96D" w14:textId="77777777" w:rsidR="00F423D6" w:rsidRPr="00D54CF8" w:rsidRDefault="00F423D6">
            <w:pPr>
              <w:pStyle w:val="PasTable1"/>
              <w:jc w:val="right"/>
              <w:rPr>
                <w:rFonts w:ascii="Trebuchet MS" w:eastAsia="Verdana" w:hAnsi="Trebuchet MS" w:cs="Verdana"/>
                <w:sz w:val="13"/>
                <w:szCs w:val="13"/>
              </w:rPr>
            </w:pPr>
          </w:p>
        </w:tc>
        <w:tc>
          <w:tcPr>
            <w:tcW w:w="840" w:type="dxa"/>
            <w:tcBorders>
              <w:bottom w:val="single" w:sz="6" w:space="0" w:color="000000"/>
            </w:tcBorders>
            <w:shd w:val="clear" w:color="auto" w:fill="auto"/>
          </w:tcPr>
          <w:p w14:paraId="1449B246" w14:textId="77777777" w:rsidR="00F423D6" w:rsidRPr="00D54CF8" w:rsidRDefault="00F423D6">
            <w:pPr>
              <w:pStyle w:val="PasTable1"/>
              <w:jc w:val="right"/>
              <w:rPr>
                <w:rFonts w:ascii="Trebuchet MS" w:eastAsia="Verdana" w:hAnsi="Trebuchet MS" w:cs="Verdana"/>
                <w:sz w:val="13"/>
                <w:szCs w:val="13"/>
              </w:rPr>
            </w:pPr>
          </w:p>
        </w:tc>
      </w:tr>
      <w:tr w:rsidR="00F423D6" w:rsidRPr="00D54CF8" w14:paraId="41BF9E6A" w14:textId="77777777" w:rsidTr="00D54CF8">
        <w:tc>
          <w:tcPr>
            <w:tcW w:w="1937" w:type="dxa"/>
            <w:tcBorders>
              <w:top w:val="single" w:sz="6" w:space="0" w:color="000000"/>
              <w:right w:val="single" w:sz="6" w:space="0" w:color="000000"/>
            </w:tcBorders>
            <w:shd w:val="clear" w:color="auto" w:fill="auto"/>
          </w:tcPr>
          <w:p w14:paraId="07C66AAC" w14:textId="77777777" w:rsidR="00F423D6" w:rsidRPr="00D54CF8" w:rsidRDefault="00F423D6">
            <w:pPr>
              <w:pStyle w:val="PasTable1"/>
              <w:rPr>
                <w:rFonts w:ascii="Trebuchet MS" w:eastAsia="Verdana" w:hAnsi="Trebuchet MS" w:cs="Verdana"/>
                <w:b/>
                <w:bCs/>
                <w:sz w:val="13"/>
                <w:szCs w:val="13"/>
              </w:rPr>
            </w:pPr>
            <w:r w:rsidRPr="00D54CF8">
              <w:rPr>
                <w:rFonts w:ascii="Trebuchet MS" w:hAnsi="Trebuchet MS"/>
                <w:b/>
                <w:bCs/>
                <w:sz w:val="13"/>
                <w:szCs w:val="13"/>
              </w:rPr>
              <w:t>Net Worth</w:t>
            </w:r>
          </w:p>
        </w:tc>
        <w:tc>
          <w:tcPr>
            <w:tcW w:w="1159" w:type="dxa"/>
            <w:tcBorders>
              <w:top w:val="single" w:sz="6" w:space="0" w:color="000000"/>
              <w:left w:val="single" w:sz="6" w:space="0" w:color="000000"/>
            </w:tcBorders>
            <w:shd w:val="clear" w:color="auto" w:fill="auto"/>
          </w:tcPr>
          <w:p w14:paraId="61F7055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$9,075 </w:t>
            </w:r>
          </w:p>
        </w:tc>
        <w:tc>
          <w:tcPr>
            <w:tcW w:w="840" w:type="dxa"/>
            <w:tcBorders>
              <w:top w:val="single" w:sz="6" w:space="0" w:color="000000"/>
            </w:tcBorders>
            <w:shd w:val="clear" w:color="auto" w:fill="auto"/>
          </w:tcPr>
          <w:p w14:paraId="5C942DD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$9,159 </w:t>
            </w:r>
          </w:p>
        </w:tc>
        <w:tc>
          <w:tcPr>
            <w:tcW w:w="840" w:type="dxa"/>
            <w:tcBorders>
              <w:top w:val="single" w:sz="6" w:space="0" w:color="000000"/>
            </w:tcBorders>
            <w:shd w:val="clear" w:color="auto" w:fill="auto"/>
          </w:tcPr>
          <w:p w14:paraId="3BB0B35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$7,771 </w:t>
            </w:r>
          </w:p>
        </w:tc>
        <w:tc>
          <w:tcPr>
            <w:tcW w:w="840" w:type="dxa"/>
            <w:tcBorders>
              <w:top w:val="single" w:sz="6" w:space="0" w:color="000000"/>
            </w:tcBorders>
            <w:shd w:val="clear" w:color="auto" w:fill="auto"/>
          </w:tcPr>
          <w:p w14:paraId="04DD80C1"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$4,768 </w:t>
            </w:r>
          </w:p>
        </w:tc>
        <w:tc>
          <w:tcPr>
            <w:tcW w:w="840" w:type="dxa"/>
            <w:tcBorders>
              <w:top w:val="single" w:sz="6" w:space="0" w:color="000000"/>
            </w:tcBorders>
            <w:shd w:val="clear" w:color="auto" w:fill="auto"/>
          </w:tcPr>
          <w:p w14:paraId="40A125A9"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$2,009 </w:t>
            </w:r>
          </w:p>
        </w:tc>
        <w:tc>
          <w:tcPr>
            <w:tcW w:w="840" w:type="dxa"/>
            <w:tcBorders>
              <w:top w:val="single" w:sz="6" w:space="0" w:color="000000"/>
            </w:tcBorders>
            <w:shd w:val="clear" w:color="auto" w:fill="auto"/>
          </w:tcPr>
          <w:p w14:paraId="012E8B0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$4,653 </w:t>
            </w:r>
          </w:p>
        </w:tc>
        <w:tc>
          <w:tcPr>
            <w:tcW w:w="840" w:type="dxa"/>
            <w:tcBorders>
              <w:top w:val="single" w:sz="6" w:space="0" w:color="000000"/>
            </w:tcBorders>
            <w:shd w:val="clear" w:color="auto" w:fill="auto"/>
          </w:tcPr>
          <w:p w14:paraId="71995693"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$7,103 </w:t>
            </w:r>
          </w:p>
        </w:tc>
        <w:tc>
          <w:tcPr>
            <w:tcW w:w="840" w:type="dxa"/>
            <w:tcBorders>
              <w:top w:val="single" w:sz="6" w:space="0" w:color="000000"/>
            </w:tcBorders>
            <w:shd w:val="clear" w:color="auto" w:fill="auto"/>
          </w:tcPr>
          <w:p w14:paraId="229B31FA"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$9,582 </w:t>
            </w:r>
          </w:p>
        </w:tc>
        <w:tc>
          <w:tcPr>
            <w:tcW w:w="840" w:type="dxa"/>
            <w:tcBorders>
              <w:top w:val="single" w:sz="6" w:space="0" w:color="000000"/>
            </w:tcBorders>
            <w:shd w:val="clear" w:color="auto" w:fill="auto"/>
          </w:tcPr>
          <w:p w14:paraId="36D90A7B"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$16,005 </w:t>
            </w:r>
          </w:p>
        </w:tc>
        <w:tc>
          <w:tcPr>
            <w:tcW w:w="840" w:type="dxa"/>
            <w:tcBorders>
              <w:top w:val="single" w:sz="6" w:space="0" w:color="000000"/>
            </w:tcBorders>
            <w:shd w:val="clear" w:color="auto" w:fill="auto"/>
          </w:tcPr>
          <w:p w14:paraId="3F73CF2D"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$22,748 </w:t>
            </w:r>
          </w:p>
        </w:tc>
        <w:tc>
          <w:tcPr>
            <w:tcW w:w="840" w:type="dxa"/>
            <w:tcBorders>
              <w:top w:val="single" w:sz="6" w:space="0" w:color="000000"/>
            </w:tcBorders>
            <w:shd w:val="clear" w:color="auto" w:fill="auto"/>
          </w:tcPr>
          <w:p w14:paraId="58DFB78E"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$27,977 </w:t>
            </w:r>
          </w:p>
        </w:tc>
        <w:tc>
          <w:tcPr>
            <w:tcW w:w="840" w:type="dxa"/>
            <w:tcBorders>
              <w:top w:val="single" w:sz="6" w:space="0" w:color="000000"/>
            </w:tcBorders>
            <w:shd w:val="clear" w:color="auto" w:fill="auto"/>
          </w:tcPr>
          <w:p w14:paraId="1991A3FF"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$34,535 </w:t>
            </w:r>
          </w:p>
        </w:tc>
        <w:tc>
          <w:tcPr>
            <w:tcW w:w="840" w:type="dxa"/>
            <w:tcBorders>
              <w:top w:val="single" w:sz="6" w:space="0" w:color="000000"/>
            </w:tcBorders>
            <w:shd w:val="clear" w:color="auto" w:fill="auto"/>
          </w:tcPr>
          <w:p w14:paraId="034D2636" w14:textId="77777777" w:rsidR="00F423D6" w:rsidRPr="00D54CF8" w:rsidRDefault="00F423D6">
            <w:pPr>
              <w:pStyle w:val="PasTable1"/>
              <w:jc w:val="right"/>
              <w:rPr>
                <w:rFonts w:ascii="Trebuchet MS" w:eastAsia="Verdana" w:hAnsi="Trebuchet MS" w:cs="Verdana"/>
                <w:sz w:val="13"/>
                <w:szCs w:val="13"/>
              </w:rPr>
            </w:pPr>
            <w:r w:rsidRPr="00D54CF8">
              <w:rPr>
                <w:rFonts w:ascii="Trebuchet MS" w:hAnsi="Trebuchet MS"/>
                <w:sz w:val="13"/>
                <w:szCs w:val="13"/>
              </w:rPr>
              <w:t xml:space="preserve">$40,869 </w:t>
            </w:r>
          </w:p>
        </w:tc>
      </w:tr>
      <w:bookmarkEnd w:id="268"/>
      <w:bookmarkEnd w:id="269"/>
    </w:tbl>
    <w:p w14:paraId="6F2D1635" w14:textId="77777777" w:rsidR="00AF2A17" w:rsidRDefault="00AF2A17" w:rsidP="00AF2A17"/>
    <w:p w14:paraId="2FB9EDF5" w14:textId="77777777" w:rsidR="00AF2A17" w:rsidRPr="00710C3B" w:rsidRDefault="00AF2A17" w:rsidP="00AF2A17">
      <w:pPr>
        <w:rPr>
          <w:rFonts w:ascii="Trebuchet MS" w:hAnsi="Trebuchet MS"/>
          <w:i/>
        </w:rPr>
      </w:pPr>
      <w:r w:rsidRPr="00710C3B">
        <w:rPr>
          <w:rFonts w:ascii="Trebuchet MS" w:hAnsi="Trebuchet MS"/>
          <w:i/>
        </w:rPr>
        <w:t>Need to</w:t>
      </w:r>
      <w:r>
        <w:rPr>
          <w:rFonts w:ascii="Trebuchet MS" w:hAnsi="Trebuchet MS"/>
          <w:i/>
        </w:rPr>
        <w:t xml:space="preserve"> create your own financial table</w:t>
      </w:r>
      <w:r w:rsidRPr="00710C3B">
        <w:rPr>
          <w:rFonts w:ascii="Trebuchet MS" w:hAnsi="Trebuchet MS"/>
          <w:i/>
        </w:rPr>
        <w:t xml:space="preserve">s? Tools like </w:t>
      </w:r>
      <w:hyperlink r:id="rId67" w:history="1">
        <w:proofErr w:type="spellStart"/>
        <w:r w:rsidRPr="001A3B11">
          <w:rPr>
            <w:rStyle w:val="Hyperlink"/>
            <w:rFonts w:ascii="Trebuchet MS" w:hAnsi="Trebuchet MS"/>
            <w:i/>
            <w:color w:val="139AFE"/>
          </w:rPr>
          <w:t>LivePlan</w:t>
        </w:r>
        <w:proofErr w:type="spellEnd"/>
      </w:hyperlink>
      <w:r w:rsidRPr="00710C3B">
        <w:rPr>
          <w:rFonts w:ascii="Trebuchet MS" w:hAnsi="Trebuchet MS"/>
          <w:i/>
        </w:rPr>
        <w:t xml:space="preserve"> will do this for you automatically.</w:t>
      </w:r>
    </w:p>
    <w:p w14:paraId="0AEAAFD7" w14:textId="77777777" w:rsidR="00D54CF8" w:rsidRDefault="00D54CF8" w:rsidP="00D54CF8">
      <w:pPr>
        <w:pStyle w:val="PasTable1"/>
        <w:spacing w:after="100" w:afterAutospacing="1"/>
        <w:rPr>
          <w:rFonts w:ascii="Verdana" w:eastAsia="Verdana" w:hAnsi="Verdana" w:cs="Verdana"/>
          <w:sz w:val="20"/>
        </w:rPr>
        <w:sectPr w:rsidR="00D54CF8" w:rsidSect="008A2D31">
          <w:headerReference w:type="default" r:id="rId68"/>
          <w:footerReference w:type="default" r:id="rId69"/>
          <w:pgSz w:w="15840" w:h="12240" w:orient="landscape"/>
          <w:pgMar w:top="504" w:right="1440" w:bottom="504" w:left="1440" w:header="180" w:footer="172" w:gutter="0"/>
          <w:pgNumType w:fmt="lowerRoman" w:start="1"/>
          <w:cols w:space="708"/>
          <w:docGrid w:linePitch="360"/>
        </w:sectPr>
      </w:pPr>
    </w:p>
    <w:p w14:paraId="68688ACB" w14:textId="06C547ED" w:rsidR="00F423D6" w:rsidRPr="00C066B3" w:rsidRDefault="009516A3" w:rsidP="00C066B3">
      <w:pPr>
        <w:spacing w:after="280" w:afterAutospacing="1"/>
        <w:jc w:val="center"/>
        <w:rPr>
          <w:rFonts w:ascii="Trebuchet MS" w:hAnsi="Trebuchet MS"/>
          <w:b/>
          <w:sz w:val="42"/>
          <w:szCs w:val="42"/>
        </w:rPr>
      </w:pPr>
      <w:r>
        <w:rPr>
          <w:noProof/>
        </w:rPr>
        <w:lastRenderedPageBreak/>
        <w:drawing>
          <wp:anchor distT="0" distB="0" distL="114300" distR="114300" simplePos="0" relativeHeight="251663360" behindDoc="0" locked="0" layoutInCell="1" allowOverlap="1" wp14:anchorId="5964F6F5" wp14:editId="42180CB7">
            <wp:simplePos x="0" y="0"/>
            <wp:positionH relativeFrom="column">
              <wp:posOffset>-901701</wp:posOffset>
            </wp:positionH>
            <wp:positionV relativeFrom="paragraph">
              <wp:posOffset>-429260</wp:posOffset>
            </wp:positionV>
            <wp:extent cx="7752735" cy="10033000"/>
            <wp:effectExtent l="0" t="0" r="0" b="0"/>
            <wp:wrapNone/>
            <wp:docPr id="15" name="Picture 15" descr="Graphical user interface, text, application&#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a:hlinkClick r:id="rId70"/>
                    </pic:cNvPr>
                    <pic:cNvPicPr/>
                  </pic:nvPicPr>
                  <pic:blipFill>
                    <a:blip r:embed="rId71"/>
                    <a:stretch>
                      <a:fillRect/>
                    </a:stretch>
                  </pic:blipFill>
                  <pic:spPr>
                    <a:xfrm>
                      <a:off x="0" y="0"/>
                      <a:ext cx="7760980" cy="10043670"/>
                    </a:xfrm>
                    <a:prstGeom prst="rect">
                      <a:avLst/>
                    </a:prstGeom>
                  </pic:spPr>
                </pic:pic>
              </a:graphicData>
            </a:graphic>
            <wp14:sizeRelH relativeFrom="page">
              <wp14:pctWidth>0</wp14:pctWidth>
            </wp14:sizeRelH>
            <wp14:sizeRelV relativeFrom="page">
              <wp14:pctHeight>0</wp14:pctHeight>
            </wp14:sizeRelV>
          </wp:anchor>
        </w:drawing>
      </w:r>
      <w:r w:rsidR="00CE7A37">
        <w:rPr>
          <w:noProof/>
        </w:rPr>
        <mc:AlternateContent>
          <mc:Choice Requires="wps">
            <w:drawing>
              <wp:anchor distT="0" distB="0" distL="114300" distR="114300" simplePos="0" relativeHeight="251662336" behindDoc="0" locked="0" layoutInCell="1" allowOverlap="1" wp14:anchorId="41F21E6D" wp14:editId="6013BA5B">
                <wp:simplePos x="0" y="0"/>
                <wp:positionH relativeFrom="column">
                  <wp:posOffset>1955800</wp:posOffset>
                </wp:positionH>
                <wp:positionV relativeFrom="paragraph">
                  <wp:posOffset>8346440</wp:posOffset>
                </wp:positionV>
                <wp:extent cx="2032000" cy="533400"/>
                <wp:effectExtent l="0" t="0" r="0" b="0"/>
                <wp:wrapNone/>
                <wp:docPr id="25" name="Text Box 25">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533400"/>
                        </a:xfrm>
                        <a:prstGeom prst="rect">
                          <a:avLst/>
                        </a:prstGeom>
                        <a:noFill/>
                        <a:ln w="6350">
                          <a:noFill/>
                        </a:ln>
                      </wps:spPr>
                      <wps:txbx>
                        <w:txbxContent>
                          <w:p w14:paraId="200D515B" w14:textId="77777777" w:rsidR="00C066B3" w:rsidRDefault="00C0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F21E6D" id="_x0000_t202" coordsize="21600,21600" o:spt="202" path="m,l,21600r21600,l21600,xe">
                <v:stroke joinstyle="miter"/>
                <v:path gradientshapeok="t" o:connecttype="rect"/>
              </v:shapetype>
              <v:shape id="Text Box 25" o:spid="_x0000_s1033" type="#_x0000_t202" href="http://pln.rs/cleaningserviceplanwriting" style="position:absolute;left:0;text-align:left;margin-left:154pt;margin-top:657.2pt;width:160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" o:button="t" filled="f" stroked="f" strokeweight=".5pt">
                <v:fill o:detectmouseclick="t"/>
                <v:textbox>
                  <w:txbxContent>
                    <w:p w14:paraId="200D515B" w14:textId="77777777" w:rsidR="00C066B3" w:rsidRDefault="00C066B3"/>
                  </w:txbxContent>
                </v:textbox>
              </v:shape>
            </w:pict>
          </mc:Fallback>
        </mc:AlternateContent>
      </w:r>
    </w:p>
    <w:sectPr w:rsidR="00F423D6" w:rsidRPr="00C066B3" w:rsidSect="00B114F2">
      <w:headerReference w:type="default" r:id="rId72"/>
      <w:footerReference w:type="default" r:id="rId73"/>
      <w:pgSz w:w="12240" w:h="15840"/>
      <w:pgMar w:top="504" w:right="1440" w:bottom="504" w:left="1440"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37005" w14:textId="77777777" w:rsidR="00BD0DD4" w:rsidRDefault="00BD0DD4">
      <w:r>
        <w:separator/>
      </w:r>
    </w:p>
  </w:endnote>
  <w:endnote w:type="continuationSeparator" w:id="0">
    <w:p w14:paraId="62156EF4" w14:textId="77777777" w:rsidR="00BD0DD4" w:rsidRDefault="00BD0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6833C" w14:textId="77777777" w:rsidR="00655091" w:rsidRDefault="00655091">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440"/>
    </w:tblGrid>
    <w:tr w:rsidR="00655091" w14:paraId="7E030FE3" w14:textId="77777777" w:rsidTr="00B114F2">
      <w:trPr>
        <w:trHeight w:hRule="exact" w:val="1080"/>
      </w:trPr>
      <w:tc>
        <w:tcPr>
          <w:tcW w:w="7920" w:type="dxa"/>
          <w:tcBorders>
            <w:top w:val="nil"/>
            <w:left w:val="nil"/>
            <w:bottom w:val="nil"/>
            <w:right w:val="nil"/>
            <w:tl2br w:val="nil"/>
            <w:tr2bl w:val="nil"/>
          </w:tcBorders>
          <w:tcMar>
            <w:top w:w="0" w:type="dxa"/>
            <w:bottom w:w="0" w:type="dxa"/>
          </w:tcMar>
        </w:tcPr>
        <w:p w14:paraId="7C2789A7" w14:textId="77777777" w:rsidR="00655091" w:rsidRDefault="00655091" w:rsidP="004B570E">
          <w:pPr>
            <w:pStyle w:val="Footer"/>
          </w:pPr>
        </w:p>
      </w:tc>
      <w:tc>
        <w:tcPr>
          <w:tcW w:w="1440" w:type="dxa"/>
          <w:tcBorders>
            <w:top w:val="nil"/>
            <w:left w:val="nil"/>
            <w:bottom w:val="nil"/>
            <w:right w:val="nil"/>
            <w:tl2br w:val="nil"/>
            <w:tr2bl w:val="nil"/>
          </w:tcBorders>
          <w:tcMar>
            <w:top w:w="0" w:type="dxa"/>
            <w:bottom w:w="0" w:type="dxa"/>
          </w:tcMar>
        </w:tcPr>
        <w:p w14:paraId="13D8C4D0" w14:textId="77777777" w:rsidR="00655091" w:rsidRDefault="00655091" w:rsidP="004B570E">
          <w:pPr>
            <w:pStyle w:val="Footer"/>
          </w:pPr>
        </w:p>
      </w:tc>
    </w:tr>
    <w:tr w:rsidR="00655091" w14:paraId="51D54247" w14:textId="77777777" w:rsidTr="00B114F2">
      <w:tblPrEx>
        <w:tblBorders>
          <w:top w:val="nil"/>
          <w:left w:val="nil"/>
          <w:bottom w:val="nil"/>
          <w:right w:val="nil"/>
          <w:insideH w:val="nil"/>
          <w:insideV w:val="nil"/>
        </w:tblBorders>
      </w:tblPrEx>
      <w:tc>
        <w:tcPr>
          <w:tcW w:w="7920" w:type="dxa"/>
          <w:tcBorders>
            <w:top w:val="nil"/>
            <w:left w:val="nil"/>
            <w:bottom w:val="single" w:sz="8" w:space="0" w:color="727272"/>
            <w:right w:val="nil"/>
            <w:tl2br w:val="nil"/>
            <w:tr2bl w:val="nil"/>
          </w:tcBorders>
          <w:tcMar>
            <w:top w:w="60" w:type="dxa"/>
            <w:bottom w:w="0" w:type="dxa"/>
          </w:tcMar>
        </w:tcPr>
        <w:p w14:paraId="56857DBC" w14:textId="77777777" w:rsidR="00655091" w:rsidRDefault="00655091" w:rsidP="004B570E">
          <w:pPr>
            <w:pStyle w:val="Footer"/>
          </w:pPr>
        </w:p>
      </w:tc>
      <w:tc>
        <w:tcPr>
          <w:tcW w:w="1440" w:type="dxa"/>
          <w:tcBorders>
            <w:top w:val="single" w:sz="8" w:space="0" w:color="727272"/>
            <w:left w:val="single" w:sz="8" w:space="0" w:color="727272"/>
            <w:bottom w:val="nil"/>
            <w:right w:val="single" w:sz="8" w:space="0" w:color="727272"/>
            <w:tl2br w:val="nil"/>
            <w:tr2bl w:val="nil"/>
          </w:tcBorders>
          <w:tcMar>
            <w:top w:w="60" w:type="dxa"/>
            <w:bottom w:w="0" w:type="dxa"/>
          </w:tcMar>
        </w:tcPr>
        <w:p w14:paraId="5A358251" w14:textId="77777777" w:rsidR="00655091" w:rsidRDefault="00655091" w:rsidP="004B570E">
          <w:pPr>
            <w:pStyle w:val="PageNumber0"/>
            <w:jc w:val="center"/>
          </w:pPr>
          <w:r>
            <w:fldChar w:fldCharType="begin"/>
          </w:r>
          <w:r>
            <w:instrText>PAGE</w:instrText>
          </w:r>
          <w:r>
            <w:fldChar w:fldCharType="separate"/>
          </w:r>
          <w:r w:rsidR="003B3DDC">
            <w:rPr>
              <w:noProof/>
            </w:rPr>
            <w:t>ii</w:t>
          </w:r>
          <w:r>
            <w:fldChar w:fldCharType="end"/>
          </w:r>
        </w:p>
      </w:tc>
    </w:tr>
  </w:tbl>
  <w:p w14:paraId="7D5C8A5C" w14:textId="77777777" w:rsidR="00655091" w:rsidRDefault="00655091" w:rsidP="004B570E">
    <w:pPr>
      <w:pStyle w:val="TableofContentsFooter"/>
      <w:spacing w:before="100" w:after="100" w:line="240" w:lineRule="auto"/>
    </w:pPr>
    <w:r>
      <w:rPr>
        <w:b/>
      </w:rPr>
      <w:t>CONFIDENTIAL - DO NOT DISSEMINATE</w:t>
    </w:r>
    <w:r>
      <w:t>. This business plan contains confidential, trade-secret information and is shared only with the understanding that you will not share its contents or ideas with third parties without the express written consent of the plan author.</w:t>
    </w:r>
  </w:p>
  <w:p w14:paraId="6234F331" w14:textId="77777777" w:rsidR="00655091" w:rsidRDefault="00655091">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440"/>
    </w:tblGrid>
    <w:tr w:rsidR="00655091" w14:paraId="1CA3FD71" w14:textId="77777777" w:rsidTr="0000451E">
      <w:trPr>
        <w:trHeight w:hRule="exact" w:val="320"/>
      </w:trPr>
      <w:tc>
        <w:tcPr>
          <w:tcW w:w="7920" w:type="dxa"/>
          <w:tcBorders>
            <w:top w:val="nil"/>
            <w:left w:val="nil"/>
            <w:bottom w:val="nil"/>
            <w:right w:val="nil"/>
            <w:tl2br w:val="nil"/>
            <w:tr2bl w:val="nil"/>
          </w:tcBorders>
          <w:tcMar>
            <w:top w:w="0" w:type="dxa"/>
            <w:bottom w:w="0" w:type="dxa"/>
          </w:tcMar>
        </w:tcPr>
        <w:p w14:paraId="460C54DF" w14:textId="77777777" w:rsidR="00655091" w:rsidRDefault="00655091" w:rsidP="00BA5D9C">
          <w:pPr>
            <w:pStyle w:val="Footer"/>
          </w:pPr>
        </w:p>
      </w:tc>
      <w:tc>
        <w:tcPr>
          <w:tcW w:w="1440" w:type="dxa"/>
          <w:tcBorders>
            <w:top w:val="nil"/>
            <w:left w:val="nil"/>
            <w:bottom w:val="nil"/>
            <w:right w:val="nil"/>
            <w:tl2br w:val="nil"/>
            <w:tr2bl w:val="nil"/>
          </w:tcBorders>
          <w:tcMar>
            <w:top w:w="0" w:type="dxa"/>
            <w:bottom w:w="0" w:type="dxa"/>
          </w:tcMar>
        </w:tcPr>
        <w:p w14:paraId="6220BA9D" w14:textId="77777777" w:rsidR="00655091" w:rsidRDefault="00655091" w:rsidP="00BA5D9C">
          <w:pPr>
            <w:pStyle w:val="Footer"/>
          </w:pPr>
        </w:p>
      </w:tc>
    </w:tr>
    <w:tr w:rsidR="00655091" w14:paraId="7AC82690" w14:textId="77777777" w:rsidTr="0000451E">
      <w:tblPrEx>
        <w:tblBorders>
          <w:top w:val="nil"/>
          <w:left w:val="nil"/>
          <w:bottom w:val="nil"/>
          <w:right w:val="nil"/>
          <w:insideH w:val="nil"/>
          <w:insideV w:val="nil"/>
        </w:tblBorders>
      </w:tblPrEx>
      <w:tc>
        <w:tcPr>
          <w:tcW w:w="7920" w:type="dxa"/>
          <w:tcBorders>
            <w:top w:val="nil"/>
            <w:left w:val="nil"/>
            <w:bottom w:val="single" w:sz="8" w:space="0" w:color="727272"/>
            <w:right w:val="nil"/>
            <w:tl2br w:val="nil"/>
            <w:tr2bl w:val="nil"/>
          </w:tcBorders>
          <w:tcMar>
            <w:top w:w="60" w:type="dxa"/>
            <w:bottom w:w="0" w:type="dxa"/>
          </w:tcMar>
        </w:tcPr>
        <w:p w14:paraId="5A3E9AD0" w14:textId="77777777" w:rsidR="00655091" w:rsidRDefault="00655091" w:rsidP="00BA5D9C">
          <w:pPr>
            <w:pStyle w:val="Footer"/>
          </w:pPr>
        </w:p>
      </w:tc>
      <w:tc>
        <w:tcPr>
          <w:tcW w:w="1440" w:type="dxa"/>
          <w:tcBorders>
            <w:top w:val="single" w:sz="8" w:space="0" w:color="727272"/>
            <w:left w:val="single" w:sz="8" w:space="0" w:color="727272"/>
            <w:bottom w:val="nil"/>
            <w:right w:val="single" w:sz="8" w:space="0" w:color="727272"/>
            <w:tl2br w:val="nil"/>
            <w:tr2bl w:val="nil"/>
          </w:tcBorders>
          <w:tcMar>
            <w:top w:w="60" w:type="dxa"/>
            <w:bottom w:w="0" w:type="dxa"/>
          </w:tcMar>
        </w:tcPr>
        <w:p w14:paraId="2EC5F155" w14:textId="77777777" w:rsidR="00655091" w:rsidRDefault="00655091" w:rsidP="00BA5D9C">
          <w:pPr>
            <w:pStyle w:val="PageNumber0"/>
            <w:jc w:val="center"/>
          </w:pPr>
          <w:r>
            <w:fldChar w:fldCharType="begin"/>
          </w:r>
          <w:r>
            <w:instrText>PAGE</w:instrText>
          </w:r>
          <w:r>
            <w:fldChar w:fldCharType="separate"/>
          </w:r>
          <w:r w:rsidR="003B3DDC">
            <w:rPr>
              <w:noProof/>
            </w:rPr>
            <w:t>3</w:t>
          </w:r>
          <w:r>
            <w:fldChar w:fldCharType="end"/>
          </w:r>
        </w:p>
      </w:tc>
    </w:tr>
  </w:tbl>
  <w:p w14:paraId="6B7C5699" w14:textId="77777777" w:rsidR="00655091" w:rsidRDefault="00655091" w:rsidP="00BA5D9C">
    <w:pPr>
      <w:pStyle w:val="Footer"/>
      <w:spacing w:before="100" w:after="100" w:line="20" w:lineRule="atLeast"/>
    </w:pPr>
    <w:r>
      <w:rPr>
        <w:b/>
      </w:rPr>
      <w:t>CONFIDENTIAL - DO NOT DISSEMINATE</w:t>
    </w:r>
    <w:r>
      <w:t>. This business plan contains confidential, trade-secret information and is shared only with the understanding that you will not share its contents or ideas with third parties without the express written consent of the plan author.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47EAF" w14:textId="77777777" w:rsidR="00655091" w:rsidRPr="00191348" w:rsidRDefault="00655091" w:rsidP="001913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440"/>
    </w:tblGrid>
    <w:tr w:rsidR="00655091" w14:paraId="6AEC31CB" w14:textId="77777777" w:rsidTr="0000451E">
      <w:trPr>
        <w:trHeight w:hRule="exact" w:val="320"/>
      </w:trPr>
      <w:tc>
        <w:tcPr>
          <w:tcW w:w="7920" w:type="dxa"/>
          <w:tcBorders>
            <w:top w:val="nil"/>
            <w:left w:val="nil"/>
            <w:bottom w:val="nil"/>
            <w:right w:val="nil"/>
            <w:tl2br w:val="nil"/>
            <w:tr2bl w:val="nil"/>
          </w:tcBorders>
          <w:tcMar>
            <w:top w:w="0" w:type="dxa"/>
            <w:bottom w:w="0" w:type="dxa"/>
          </w:tcMar>
        </w:tcPr>
        <w:p w14:paraId="583D491A" w14:textId="77777777" w:rsidR="00655091" w:rsidRDefault="00655091" w:rsidP="00BA5D9C">
          <w:pPr>
            <w:pStyle w:val="Footer"/>
          </w:pPr>
        </w:p>
      </w:tc>
      <w:tc>
        <w:tcPr>
          <w:tcW w:w="1440" w:type="dxa"/>
          <w:tcBorders>
            <w:top w:val="nil"/>
            <w:left w:val="nil"/>
            <w:bottom w:val="nil"/>
            <w:right w:val="nil"/>
            <w:tl2br w:val="nil"/>
            <w:tr2bl w:val="nil"/>
          </w:tcBorders>
          <w:tcMar>
            <w:top w:w="0" w:type="dxa"/>
            <w:bottom w:w="0" w:type="dxa"/>
          </w:tcMar>
        </w:tcPr>
        <w:p w14:paraId="422A46D5" w14:textId="77777777" w:rsidR="00655091" w:rsidRDefault="00655091" w:rsidP="00BA5D9C">
          <w:pPr>
            <w:pStyle w:val="Footer"/>
          </w:pPr>
        </w:p>
      </w:tc>
    </w:tr>
    <w:tr w:rsidR="00655091" w14:paraId="0D4EE7B8" w14:textId="77777777" w:rsidTr="0000451E">
      <w:tblPrEx>
        <w:tblBorders>
          <w:top w:val="nil"/>
          <w:left w:val="nil"/>
          <w:bottom w:val="nil"/>
          <w:right w:val="nil"/>
          <w:insideH w:val="nil"/>
          <w:insideV w:val="nil"/>
        </w:tblBorders>
      </w:tblPrEx>
      <w:tc>
        <w:tcPr>
          <w:tcW w:w="7920" w:type="dxa"/>
          <w:tcBorders>
            <w:top w:val="nil"/>
            <w:left w:val="nil"/>
            <w:bottom w:val="single" w:sz="8" w:space="0" w:color="727272"/>
            <w:right w:val="nil"/>
            <w:tl2br w:val="nil"/>
            <w:tr2bl w:val="nil"/>
          </w:tcBorders>
          <w:tcMar>
            <w:top w:w="60" w:type="dxa"/>
            <w:bottom w:w="0" w:type="dxa"/>
          </w:tcMar>
        </w:tcPr>
        <w:p w14:paraId="023F1F7A" w14:textId="77777777" w:rsidR="00655091" w:rsidRDefault="00655091" w:rsidP="00BA5D9C">
          <w:pPr>
            <w:pStyle w:val="Footer"/>
          </w:pPr>
        </w:p>
      </w:tc>
      <w:tc>
        <w:tcPr>
          <w:tcW w:w="1440" w:type="dxa"/>
          <w:tcBorders>
            <w:top w:val="single" w:sz="8" w:space="0" w:color="727272"/>
            <w:left w:val="single" w:sz="8" w:space="0" w:color="727272"/>
            <w:bottom w:val="nil"/>
            <w:right w:val="single" w:sz="8" w:space="0" w:color="727272"/>
            <w:tl2br w:val="nil"/>
            <w:tr2bl w:val="nil"/>
          </w:tcBorders>
          <w:tcMar>
            <w:top w:w="60" w:type="dxa"/>
            <w:bottom w:w="0" w:type="dxa"/>
          </w:tcMar>
        </w:tcPr>
        <w:p w14:paraId="4AA73FFF" w14:textId="77777777" w:rsidR="00655091" w:rsidRDefault="00655091" w:rsidP="00BA5D9C">
          <w:pPr>
            <w:pStyle w:val="PageNumber0"/>
            <w:jc w:val="center"/>
          </w:pPr>
          <w:r>
            <w:fldChar w:fldCharType="begin"/>
          </w:r>
          <w:r>
            <w:instrText>PAGE</w:instrText>
          </w:r>
          <w:r>
            <w:fldChar w:fldCharType="separate"/>
          </w:r>
          <w:r w:rsidR="005D2786">
            <w:rPr>
              <w:noProof/>
            </w:rPr>
            <w:t>27</w:t>
          </w:r>
          <w:r>
            <w:fldChar w:fldCharType="end"/>
          </w:r>
        </w:p>
      </w:tc>
    </w:tr>
  </w:tbl>
  <w:p w14:paraId="271C2C4D" w14:textId="77777777" w:rsidR="00655091" w:rsidRDefault="00655091" w:rsidP="00BA5D9C">
    <w:pPr>
      <w:pStyle w:val="Footer"/>
      <w:spacing w:before="100" w:after="100" w:line="20" w:lineRule="atLeast"/>
    </w:pPr>
    <w:r>
      <w:rPr>
        <w:b/>
      </w:rPr>
      <w:t>CONFIDENTIAL - DO NOT DISSEMINATE</w:t>
    </w:r>
    <w:r>
      <w:t>. This business plan contains confidential, trade-secret information and is shared only with the understanding that you will not share its contents or ideas with third parties without the express written consent of the plan author.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11520"/>
      <w:gridCol w:w="1440"/>
    </w:tblGrid>
    <w:tr w:rsidR="00655091" w14:paraId="646929A5" w14:textId="77777777" w:rsidTr="00B114F2">
      <w:tc>
        <w:tcPr>
          <w:tcW w:w="11520" w:type="dxa"/>
          <w:tcBorders>
            <w:top w:val="nil"/>
            <w:left w:val="nil"/>
            <w:bottom w:val="single" w:sz="8" w:space="0" w:color="727272"/>
            <w:right w:val="nil"/>
            <w:tl2br w:val="nil"/>
            <w:tr2bl w:val="nil"/>
          </w:tcBorders>
          <w:tcMar>
            <w:top w:w="60" w:type="dxa"/>
            <w:bottom w:w="0" w:type="dxa"/>
          </w:tcMar>
        </w:tcPr>
        <w:p w14:paraId="14615A5B" w14:textId="77777777" w:rsidR="00655091" w:rsidRDefault="00655091" w:rsidP="008A2D31">
          <w:pPr>
            <w:pStyle w:val="Footer"/>
          </w:pPr>
        </w:p>
      </w:tc>
      <w:tc>
        <w:tcPr>
          <w:tcW w:w="1440" w:type="dxa"/>
          <w:tcBorders>
            <w:top w:val="single" w:sz="8" w:space="0" w:color="727272"/>
            <w:left w:val="single" w:sz="8" w:space="0" w:color="727272"/>
            <w:bottom w:val="nil"/>
            <w:right w:val="single" w:sz="8" w:space="0" w:color="727272"/>
            <w:tl2br w:val="nil"/>
            <w:tr2bl w:val="nil"/>
          </w:tcBorders>
          <w:tcMar>
            <w:top w:w="60" w:type="dxa"/>
            <w:bottom w:w="0" w:type="dxa"/>
          </w:tcMar>
        </w:tcPr>
        <w:p w14:paraId="75D41651" w14:textId="77777777" w:rsidR="00655091" w:rsidRDefault="00655091" w:rsidP="008A2D31">
          <w:pPr>
            <w:pStyle w:val="PageNumber0"/>
            <w:jc w:val="center"/>
          </w:pPr>
          <w:r>
            <w:fldChar w:fldCharType="begin"/>
          </w:r>
          <w:r>
            <w:instrText>PAGE</w:instrText>
          </w:r>
          <w:r>
            <w:fldChar w:fldCharType="separate"/>
          </w:r>
          <w:r w:rsidR="005D2786">
            <w:rPr>
              <w:noProof/>
            </w:rPr>
            <w:t>vi</w:t>
          </w:r>
          <w:r>
            <w:fldChar w:fldCharType="end"/>
          </w:r>
        </w:p>
      </w:tc>
    </w:tr>
  </w:tbl>
  <w:p w14:paraId="316F8179" w14:textId="77777777" w:rsidR="00655091" w:rsidRDefault="00655091" w:rsidP="008A2D31">
    <w:pPr>
      <w:pStyle w:val="Footer"/>
      <w:spacing w:before="100" w:after="100" w:line="20" w:lineRule="atLeast"/>
    </w:pPr>
    <w:r>
      <w:rPr>
        <w:b/>
      </w:rPr>
      <w:t>CONFIDENTIAL - DO NOT DISSEMINATE</w:t>
    </w:r>
    <w:r>
      <w:t>. This business plan contains confidential, trade-secret information and is shared only with the understanding that you will not share its contents or ideas with third parties without the express written consent of the plan author.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FF8C9" w14:textId="77777777" w:rsidR="00655091" w:rsidRPr="0017538C" w:rsidRDefault="00655091" w:rsidP="00B11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7F53C" w14:textId="77777777" w:rsidR="00BD0DD4" w:rsidRDefault="00BD0DD4">
      <w:r>
        <w:separator/>
      </w:r>
    </w:p>
  </w:footnote>
  <w:footnote w:type="continuationSeparator" w:id="0">
    <w:p w14:paraId="35A30BE5" w14:textId="77777777" w:rsidR="00BD0DD4" w:rsidRDefault="00BD0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F8F01" w14:textId="77777777" w:rsidR="00655091" w:rsidRDefault="0065509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9360"/>
    </w:tblGrid>
    <w:tr w:rsidR="00655091" w14:paraId="62B41A66" w14:textId="77777777" w:rsidTr="00B114F2">
      <w:tc>
        <w:tcPr>
          <w:tcW w:w="9360" w:type="dxa"/>
          <w:tcBorders>
            <w:top w:val="nil"/>
            <w:left w:val="nil"/>
            <w:bottom w:val="single" w:sz="8" w:space="0" w:color="727272"/>
            <w:right w:val="nil"/>
            <w:tl2br w:val="nil"/>
            <w:tr2bl w:val="nil"/>
          </w:tcBorders>
          <w:tcMar>
            <w:top w:w="180" w:type="dxa"/>
            <w:bottom w:w="100" w:type="dxa"/>
          </w:tcMar>
        </w:tcPr>
        <w:p w14:paraId="72A5EE4E" w14:textId="77777777" w:rsidR="00655091" w:rsidRDefault="00655091" w:rsidP="004B570E">
          <w:pPr>
            <w:pStyle w:val="TableofContentsHeader"/>
          </w:pPr>
          <w:r>
            <w:t>Mother’s House Cleaning Service</w:t>
          </w:r>
        </w:p>
      </w:tc>
    </w:tr>
    <w:tr w:rsidR="00655091" w14:paraId="00248ED0" w14:textId="77777777" w:rsidTr="00B114F2">
      <w:trPr>
        <w:trHeight w:hRule="exact" w:val="720"/>
      </w:trPr>
      <w:tc>
        <w:tcPr>
          <w:tcW w:w="9360" w:type="dxa"/>
          <w:tcBorders>
            <w:top w:val="nil"/>
            <w:left w:val="nil"/>
            <w:bottom w:val="nil"/>
            <w:right w:val="nil"/>
            <w:tl2br w:val="nil"/>
            <w:tr2bl w:val="nil"/>
          </w:tcBorders>
          <w:tcMar>
            <w:top w:w="0" w:type="dxa"/>
            <w:bottom w:w="0" w:type="dxa"/>
          </w:tcMar>
        </w:tcPr>
        <w:p w14:paraId="3265A2D5" w14:textId="77777777" w:rsidR="00655091" w:rsidRDefault="00655091" w:rsidP="004B570E">
          <w:pPr>
            <w:pStyle w:val="TableofContentsHeader"/>
          </w:pPr>
        </w:p>
      </w:tc>
    </w:tr>
  </w:tbl>
  <w:p w14:paraId="15877557" w14:textId="77777777" w:rsidR="00655091" w:rsidRPr="004B570E" w:rsidRDefault="00655091" w:rsidP="004B570E">
    <w:pPr>
      <w:jc w:val="cent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9360"/>
    </w:tblGrid>
    <w:tr w:rsidR="00655091" w14:paraId="1B467A35" w14:textId="77777777" w:rsidTr="0000451E">
      <w:tc>
        <w:tcPr>
          <w:tcW w:w="9360" w:type="dxa"/>
          <w:tcBorders>
            <w:top w:val="nil"/>
            <w:left w:val="nil"/>
            <w:bottom w:val="single" w:sz="8" w:space="0" w:color="727272"/>
            <w:right w:val="nil"/>
            <w:tl2br w:val="nil"/>
            <w:tr2bl w:val="nil"/>
          </w:tcBorders>
          <w:tcMar>
            <w:top w:w="180" w:type="dxa"/>
            <w:bottom w:w="100" w:type="dxa"/>
          </w:tcMar>
        </w:tcPr>
        <w:p w14:paraId="717E7474" w14:textId="77777777" w:rsidR="00655091" w:rsidRDefault="00655091" w:rsidP="00BA5D9C">
          <w:pPr>
            <w:pStyle w:val="TableofContentsHeader"/>
            <w:spacing w:before="100" w:after="100"/>
          </w:pPr>
          <w:r>
            <w:t>Mother’s House Cleaning Service</w:t>
          </w:r>
        </w:p>
      </w:tc>
    </w:tr>
    <w:tr w:rsidR="00655091" w14:paraId="7C7EDD8C" w14:textId="77777777" w:rsidTr="0000451E">
      <w:trPr>
        <w:trHeight w:hRule="exact" w:val="272"/>
      </w:trPr>
      <w:tc>
        <w:tcPr>
          <w:tcW w:w="9360" w:type="dxa"/>
          <w:tcBorders>
            <w:top w:val="nil"/>
            <w:left w:val="nil"/>
            <w:bottom w:val="nil"/>
            <w:right w:val="nil"/>
            <w:tl2br w:val="nil"/>
            <w:tr2bl w:val="nil"/>
          </w:tcBorders>
          <w:tcMar>
            <w:top w:w="0" w:type="dxa"/>
            <w:bottom w:w="0" w:type="dxa"/>
          </w:tcMar>
        </w:tcPr>
        <w:p w14:paraId="79CB04AA" w14:textId="77777777" w:rsidR="00655091" w:rsidRDefault="00655091" w:rsidP="00BA5D9C">
          <w:pPr>
            <w:pStyle w:val="TableofContentsHeader"/>
          </w:pPr>
        </w:p>
      </w:tc>
    </w:tr>
  </w:tbl>
  <w:p w14:paraId="2A06445D" w14:textId="77777777" w:rsidR="00655091" w:rsidRPr="00BA5D9C" w:rsidRDefault="00655091" w:rsidP="00BA5D9C">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995FA" w14:textId="77777777" w:rsidR="00655091" w:rsidRPr="00BA5D9C" w:rsidRDefault="00655091" w:rsidP="00BA5D9C">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9360"/>
    </w:tblGrid>
    <w:tr w:rsidR="00655091" w14:paraId="0B7B4443" w14:textId="77777777" w:rsidTr="0000451E">
      <w:tc>
        <w:tcPr>
          <w:tcW w:w="9360" w:type="dxa"/>
          <w:tcBorders>
            <w:top w:val="nil"/>
            <w:left w:val="nil"/>
            <w:bottom w:val="single" w:sz="8" w:space="0" w:color="727272"/>
            <w:right w:val="nil"/>
            <w:tl2br w:val="nil"/>
            <w:tr2bl w:val="nil"/>
          </w:tcBorders>
          <w:tcMar>
            <w:top w:w="180" w:type="dxa"/>
            <w:bottom w:w="100" w:type="dxa"/>
          </w:tcMar>
        </w:tcPr>
        <w:p w14:paraId="2E5845D2" w14:textId="77777777" w:rsidR="00655091" w:rsidRDefault="00655091" w:rsidP="00BA5D9C">
          <w:pPr>
            <w:pStyle w:val="TableofContentsHeader"/>
            <w:spacing w:before="100" w:after="100"/>
          </w:pPr>
          <w:r>
            <w:t>Mother’s House Cleaning Service</w:t>
          </w:r>
        </w:p>
      </w:tc>
    </w:tr>
    <w:tr w:rsidR="00655091" w14:paraId="133153D5" w14:textId="77777777" w:rsidTr="0000451E">
      <w:trPr>
        <w:trHeight w:hRule="exact" w:val="272"/>
      </w:trPr>
      <w:tc>
        <w:tcPr>
          <w:tcW w:w="9360" w:type="dxa"/>
          <w:tcBorders>
            <w:top w:val="nil"/>
            <w:left w:val="nil"/>
            <w:bottom w:val="nil"/>
            <w:right w:val="nil"/>
            <w:tl2br w:val="nil"/>
            <w:tr2bl w:val="nil"/>
          </w:tcBorders>
          <w:tcMar>
            <w:top w:w="0" w:type="dxa"/>
            <w:bottom w:w="0" w:type="dxa"/>
          </w:tcMar>
        </w:tcPr>
        <w:p w14:paraId="12F66FF2" w14:textId="77777777" w:rsidR="00655091" w:rsidRDefault="00655091" w:rsidP="00BA5D9C">
          <w:pPr>
            <w:pStyle w:val="TableofContentsHeader"/>
          </w:pPr>
        </w:p>
      </w:tc>
    </w:tr>
  </w:tbl>
  <w:p w14:paraId="6669DFB4" w14:textId="77777777" w:rsidR="00655091" w:rsidRPr="00BA5D9C" w:rsidRDefault="00655091" w:rsidP="00BA5D9C">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12960"/>
    </w:tblGrid>
    <w:tr w:rsidR="00655091" w14:paraId="41DF44C4" w14:textId="77777777" w:rsidTr="00B114F2">
      <w:tc>
        <w:tcPr>
          <w:tcW w:w="12960" w:type="dxa"/>
          <w:tcBorders>
            <w:top w:val="nil"/>
            <w:left w:val="nil"/>
            <w:bottom w:val="single" w:sz="8" w:space="0" w:color="727272"/>
            <w:right w:val="nil"/>
            <w:tl2br w:val="nil"/>
            <w:tr2bl w:val="nil"/>
          </w:tcBorders>
          <w:tcMar>
            <w:top w:w="180" w:type="dxa"/>
            <w:bottom w:w="100" w:type="dxa"/>
          </w:tcMar>
        </w:tcPr>
        <w:p w14:paraId="65211995" w14:textId="77777777" w:rsidR="00655091" w:rsidRDefault="00655091" w:rsidP="00F15121">
          <w:pPr>
            <w:pStyle w:val="Header"/>
          </w:pPr>
          <w:r>
            <w:t>Mother’s House Cleaning Service</w:t>
          </w:r>
        </w:p>
      </w:tc>
    </w:tr>
    <w:tr w:rsidR="00655091" w14:paraId="083326F9" w14:textId="77777777" w:rsidTr="00B114F2">
      <w:trPr>
        <w:trHeight w:hRule="exact" w:val="281"/>
      </w:trPr>
      <w:tc>
        <w:tcPr>
          <w:tcW w:w="12960" w:type="dxa"/>
          <w:tcBorders>
            <w:top w:val="nil"/>
            <w:left w:val="nil"/>
            <w:bottom w:val="nil"/>
            <w:right w:val="nil"/>
            <w:tl2br w:val="nil"/>
            <w:tr2bl w:val="nil"/>
          </w:tcBorders>
          <w:tcMar>
            <w:top w:w="0" w:type="dxa"/>
            <w:bottom w:w="0" w:type="dxa"/>
          </w:tcMar>
        </w:tcPr>
        <w:p w14:paraId="2D5DF2AA" w14:textId="77777777" w:rsidR="00655091" w:rsidRDefault="00655091" w:rsidP="00F15121">
          <w:pPr>
            <w:pStyle w:val="Header"/>
          </w:pPr>
        </w:p>
      </w:tc>
    </w:tr>
  </w:tbl>
  <w:p w14:paraId="2D6ACF50" w14:textId="77777777" w:rsidR="00655091" w:rsidRPr="00F15121" w:rsidRDefault="00655091">
    <w:pPr>
      <w:jc w:val="cent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60538" w14:textId="77777777" w:rsidR="00655091" w:rsidRDefault="00655091">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77465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5372B8A8">
      <w:start w:val="1"/>
      <w:numFmt w:val="bullet"/>
      <w:lvlText w:val=""/>
      <w:lvlJc w:val="left"/>
      <w:pPr>
        <w:tabs>
          <w:tab w:val="num" w:pos="720"/>
        </w:tabs>
        <w:ind w:left="720" w:hanging="360"/>
      </w:pPr>
      <w:rPr>
        <w:rFonts w:ascii="Symbol" w:hAnsi="Symbol"/>
      </w:rPr>
    </w:lvl>
    <w:lvl w:ilvl="1" w:tplc="7B48E3B6">
      <w:start w:val="1"/>
      <w:numFmt w:val="bullet"/>
      <w:lvlText w:val="o"/>
      <w:lvlJc w:val="left"/>
      <w:pPr>
        <w:tabs>
          <w:tab w:val="num" w:pos="1440"/>
        </w:tabs>
        <w:ind w:left="1440" w:hanging="360"/>
      </w:pPr>
      <w:rPr>
        <w:rFonts w:ascii="Courier New" w:hAnsi="Courier New"/>
      </w:rPr>
    </w:lvl>
    <w:lvl w:ilvl="2" w:tplc="5F68A300">
      <w:start w:val="1"/>
      <w:numFmt w:val="bullet"/>
      <w:lvlText w:val=""/>
      <w:lvlJc w:val="left"/>
      <w:pPr>
        <w:tabs>
          <w:tab w:val="num" w:pos="2160"/>
        </w:tabs>
        <w:ind w:left="2160" w:hanging="360"/>
      </w:pPr>
      <w:rPr>
        <w:rFonts w:ascii="Wingdings" w:hAnsi="Wingdings"/>
      </w:rPr>
    </w:lvl>
    <w:lvl w:ilvl="3" w:tplc="BAC479B4">
      <w:start w:val="1"/>
      <w:numFmt w:val="bullet"/>
      <w:lvlText w:val=""/>
      <w:lvlJc w:val="left"/>
      <w:pPr>
        <w:tabs>
          <w:tab w:val="num" w:pos="2880"/>
        </w:tabs>
        <w:ind w:left="2880" w:hanging="360"/>
      </w:pPr>
      <w:rPr>
        <w:rFonts w:ascii="Symbol" w:hAnsi="Symbol"/>
      </w:rPr>
    </w:lvl>
    <w:lvl w:ilvl="4" w:tplc="8584A406">
      <w:start w:val="1"/>
      <w:numFmt w:val="bullet"/>
      <w:lvlText w:val="o"/>
      <w:lvlJc w:val="left"/>
      <w:pPr>
        <w:tabs>
          <w:tab w:val="num" w:pos="3600"/>
        </w:tabs>
        <w:ind w:left="3600" w:hanging="360"/>
      </w:pPr>
      <w:rPr>
        <w:rFonts w:ascii="Courier New" w:hAnsi="Courier New"/>
      </w:rPr>
    </w:lvl>
    <w:lvl w:ilvl="5" w:tplc="F86E421A">
      <w:start w:val="1"/>
      <w:numFmt w:val="bullet"/>
      <w:lvlText w:val=""/>
      <w:lvlJc w:val="left"/>
      <w:pPr>
        <w:tabs>
          <w:tab w:val="num" w:pos="4320"/>
        </w:tabs>
        <w:ind w:left="4320" w:hanging="360"/>
      </w:pPr>
      <w:rPr>
        <w:rFonts w:ascii="Wingdings" w:hAnsi="Wingdings"/>
      </w:rPr>
    </w:lvl>
    <w:lvl w:ilvl="6" w:tplc="39A86F08">
      <w:start w:val="1"/>
      <w:numFmt w:val="bullet"/>
      <w:lvlText w:val=""/>
      <w:lvlJc w:val="left"/>
      <w:pPr>
        <w:tabs>
          <w:tab w:val="num" w:pos="5040"/>
        </w:tabs>
        <w:ind w:left="5040" w:hanging="360"/>
      </w:pPr>
      <w:rPr>
        <w:rFonts w:ascii="Symbol" w:hAnsi="Symbol"/>
      </w:rPr>
    </w:lvl>
    <w:lvl w:ilvl="7" w:tplc="FDCC1206">
      <w:start w:val="1"/>
      <w:numFmt w:val="bullet"/>
      <w:lvlText w:val="o"/>
      <w:lvlJc w:val="left"/>
      <w:pPr>
        <w:tabs>
          <w:tab w:val="num" w:pos="5760"/>
        </w:tabs>
        <w:ind w:left="5760" w:hanging="360"/>
      </w:pPr>
      <w:rPr>
        <w:rFonts w:ascii="Courier New" w:hAnsi="Courier New"/>
      </w:rPr>
    </w:lvl>
    <w:lvl w:ilvl="8" w:tplc="BF78125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hybridMultilevel"/>
    <w:tmpl w:val="00000002"/>
    <w:lvl w:ilvl="0" w:tplc="DEAAD290">
      <w:start w:val="1"/>
      <w:numFmt w:val="decimal"/>
      <w:lvlText w:val="%1."/>
      <w:lvlJc w:val="left"/>
      <w:pPr>
        <w:tabs>
          <w:tab w:val="num" w:pos="720"/>
        </w:tabs>
        <w:ind w:left="720" w:hanging="360"/>
      </w:pPr>
    </w:lvl>
    <w:lvl w:ilvl="1" w:tplc="8FB8EC12">
      <w:start w:val="1"/>
      <w:numFmt w:val="lowerLetter"/>
      <w:lvlText w:val="%2."/>
      <w:lvlJc w:val="left"/>
      <w:pPr>
        <w:tabs>
          <w:tab w:val="num" w:pos="1440"/>
        </w:tabs>
        <w:ind w:left="1440" w:hanging="360"/>
      </w:pPr>
    </w:lvl>
    <w:lvl w:ilvl="2" w:tplc="FC90AD02">
      <w:start w:val="1"/>
      <w:numFmt w:val="lowerRoman"/>
      <w:lvlText w:val="%3."/>
      <w:lvlJc w:val="right"/>
      <w:pPr>
        <w:tabs>
          <w:tab w:val="num" w:pos="2160"/>
        </w:tabs>
        <w:ind w:left="2160" w:hanging="180"/>
      </w:pPr>
    </w:lvl>
    <w:lvl w:ilvl="3" w:tplc="AD702BCE">
      <w:start w:val="1"/>
      <w:numFmt w:val="decimal"/>
      <w:lvlText w:val="%4."/>
      <w:lvlJc w:val="left"/>
      <w:pPr>
        <w:tabs>
          <w:tab w:val="num" w:pos="2880"/>
        </w:tabs>
        <w:ind w:left="2880" w:hanging="360"/>
      </w:pPr>
    </w:lvl>
    <w:lvl w:ilvl="4" w:tplc="EB9C5FC6">
      <w:start w:val="1"/>
      <w:numFmt w:val="lowerLetter"/>
      <w:lvlText w:val="%5."/>
      <w:lvlJc w:val="left"/>
      <w:pPr>
        <w:tabs>
          <w:tab w:val="num" w:pos="3600"/>
        </w:tabs>
        <w:ind w:left="3600" w:hanging="360"/>
      </w:pPr>
    </w:lvl>
    <w:lvl w:ilvl="5" w:tplc="C7A80B5E">
      <w:start w:val="1"/>
      <w:numFmt w:val="lowerRoman"/>
      <w:lvlText w:val="%6."/>
      <w:lvlJc w:val="right"/>
      <w:pPr>
        <w:tabs>
          <w:tab w:val="num" w:pos="4320"/>
        </w:tabs>
        <w:ind w:left="4320" w:hanging="180"/>
      </w:pPr>
    </w:lvl>
    <w:lvl w:ilvl="6" w:tplc="757CACC6">
      <w:start w:val="1"/>
      <w:numFmt w:val="decimal"/>
      <w:lvlText w:val="%7."/>
      <w:lvlJc w:val="left"/>
      <w:pPr>
        <w:tabs>
          <w:tab w:val="num" w:pos="5040"/>
        </w:tabs>
        <w:ind w:left="5040" w:hanging="360"/>
      </w:pPr>
    </w:lvl>
    <w:lvl w:ilvl="7" w:tplc="CDEA2882">
      <w:start w:val="1"/>
      <w:numFmt w:val="lowerLetter"/>
      <w:lvlText w:val="%8."/>
      <w:lvlJc w:val="left"/>
      <w:pPr>
        <w:tabs>
          <w:tab w:val="num" w:pos="5760"/>
        </w:tabs>
        <w:ind w:left="5760" w:hanging="360"/>
      </w:pPr>
    </w:lvl>
    <w:lvl w:ilvl="8" w:tplc="75942A74">
      <w:start w:val="1"/>
      <w:numFmt w:val="lowerRoman"/>
      <w:lvlText w:val="%9."/>
      <w:lvlJc w:val="right"/>
      <w:pPr>
        <w:tabs>
          <w:tab w:val="num" w:pos="6480"/>
        </w:tabs>
        <w:ind w:left="6480" w:hanging="180"/>
      </w:pPr>
    </w:lvl>
  </w:abstractNum>
  <w:abstractNum w:abstractNumId="3" w15:restartNumberingAfterBreak="0">
    <w:nsid w:val="00000003"/>
    <w:multiLevelType w:val="hybridMultilevel"/>
    <w:tmpl w:val="00000003"/>
    <w:lvl w:ilvl="0" w:tplc="0BF04B1C">
      <w:start w:val="1"/>
      <w:numFmt w:val="decimal"/>
      <w:lvlText w:val="%1."/>
      <w:lvlJc w:val="left"/>
      <w:pPr>
        <w:tabs>
          <w:tab w:val="num" w:pos="720"/>
        </w:tabs>
        <w:ind w:left="720" w:hanging="360"/>
      </w:pPr>
    </w:lvl>
    <w:lvl w:ilvl="1" w:tplc="C57A5CAA">
      <w:start w:val="1"/>
      <w:numFmt w:val="lowerLetter"/>
      <w:lvlText w:val="%2."/>
      <w:lvlJc w:val="left"/>
      <w:pPr>
        <w:tabs>
          <w:tab w:val="num" w:pos="1440"/>
        </w:tabs>
        <w:ind w:left="1440" w:hanging="360"/>
      </w:pPr>
    </w:lvl>
    <w:lvl w:ilvl="2" w:tplc="3CA4D5B6">
      <w:start w:val="1"/>
      <w:numFmt w:val="lowerRoman"/>
      <w:lvlText w:val="%3."/>
      <w:lvlJc w:val="right"/>
      <w:pPr>
        <w:tabs>
          <w:tab w:val="num" w:pos="2160"/>
        </w:tabs>
        <w:ind w:left="2160" w:hanging="180"/>
      </w:pPr>
    </w:lvl>
    <w:lvl w:ilvl="3" w:tplc="21F631C0">
      <w:start w:val="1"/>
      <w:numFmt w:val="decimal"/>
      <w:lvlText w:val="%4."/>
      <w:lvlJc w:val="left"/>
      <w:pPr>
        <w:tabs>
          <w:tab w:val="num" w:pos="2880"/>
        </w:tabs>
        <w:ind w:left="2880" w:hanging="360"/>
      </w:pPr>
    </w:lvl>
    <w:lvl w:ilvl="4" w:tplc="F578888A">
      <w:start w:val="1"/>
      <w:numFmt w:val="lowerLetter"/>
      <w:lvlText w:val="%5."/>
      <w:lvlJc w:val="left"/>
      <w:pPr>
        <w:tabs>
          <w:tab w:val="num" w:pos="3600"/>
        </w:tabs>
        <w:ind w:left="3600" w:hanging="360"/>
      </w:pPr>
    </w:lvl>
    <w:lvl w:ilvl="5" w:tplc="B770C3D0">
      <w:start w:val="1"/>
      <w:numFmt w:val="lowerRoman"/>
      <w:lvlText w:val="%6."/>
      <w:lvlJc w:val="right"/>
      <w:pPr>
        <w:tabs>
          <w:tab w:val="num" w:pos="4320"/>
        </w:tabs>
        <w:ind w:left="4320" w:hanging="180"/>
      </w:pPr>
    </w:lvl>
    <w:lvl w:ilvl="6" w:tplc="9F728ACC">
      <w:start w:val="1"/>
      <w:numFmt w:val="decimal"/>
      <w:lvlText w:val="%7."/>
      <w:lvlJc w:val="left"/>
      <w:pPr>
        <w:tabs>
          <w:tab w:val="num" w:pos="5040"/>
        </w:tabs>
        <w:ind w:left="5040" w:hanging="360"/>
      </w:pPr>
    </w:lvl>
    <w:lvl w:ilvl="7" w:tplc="2D28CEB6">
      <w:start w:val="1"/>
      <w:numFmt w:val="lowerLetter"/>
      <w:lvlText w:val="%8."/>
      <w:lvlJc w:val="left"/>
      <w:pPr>
        <w:tabs>
          <w:tab w:val="num" w:pos="5760"/>
        </w:tabs>
        <w:ind w:left="5760" w:hanging="360"/>
      </w:pPr>
    </w:lvl>
    <w:lvl w:ilvl="8" w:tplc="A638265E">
      <w:start w:val="1"/>
      <w:numFmt w:val="lowerRoman"/>
      <w:lvlText w:val="%9."/>
      <w:lvlJc w:val="right"/>
      <w:pPr>
        <w:tabs>
          <w:tab w:val="num" w:pos="6480"/>
        </w:tabs>
        <w:ind w:left="6480" w:hanging="180"/>
      </w:pPr>
    </w:lvl>
  </w:abstractNum>
  <w:abstractNum w:abstractNumId="4" w15:restartNumberingAfterBreak="0">
    <w:nsid w:val="00000004"/>
    <w:multiLevelType w:val="hybridMultilevel"/>
    <w:tmpl w:val="00000004"/>
    <w:lvl w:ilvl="0" w:tplc="D04A3754">
      <w:start w:val="1"/>
      <w:numFmt w:val="decimal"/>
      <w:lvlText w:val="%1."/>
      <w:lvlJc w:val="left"/>
      <w:pPr>
        <w:tabs>
          <w:tab w:val="num" w:pos="720"/>
        </w:tabs>
        <w:ind w:left="720" w:hanging="360"/>
      </w:pPr>
    </w:lvl>
    <w:lvl w:ilvl="1" w:tplc="DBAABBAC">
      <w:start w:val="1"/>
      <w:numFmt w:val="lowerLetter"/>
      <w:lvlText w:val="%2."/>
      <w:lvlJc w:val="left"/>
      <w:pPr>
        <w:tabs>
          <w:tab w:val="num" w:pos="1440"/>
        </w:tabs>
        <w:ind w:left="1440" w:hanging="360"/>
      </w:pPr>
    </w:lvl>
    <w:lvl w:ilvl="2" w:tplc="30B646EA">
      <w:start w:val="1"/>
      <w:numFmt w:val="lowerRoman"/>
      <w:lvlText w:val="%3."/>
      <w:lvlJc w:val="right"/>
      <w:pPr>
        <w:tabs>
          <w:tab w:val="num" w:pos="2160"/>
        </w:tabs>
        <w:ind w:left="2160" w:hanging="180"/>
      </w:pPr>
    </w:lvl>
    <w:lvl w:ilvl="3" w:tplc="D8DCE788">
      <w:start w:val="1"/>
      <w:numFmt w:val="decimal"/>
      <w:lvlText w:val="%4."/>
      <w:lvlJc w:val="left"/>
      <w:pPr>
        <w:tabs>
          <w:tab w:val="num" w:pos="2880"/>
        </w:tabs>
        <w:ind w:left="2880" w:hanging="360"/>
      </w:pPr>
    </w:lvl>
    <w:lvl w:ilvl="4" w:tplc="E1389B74">
      <w:start w:val="1"/>
      <w:numFmt w:val="lowerLetter"/>
      <w:lvlText w:val="%5."/>
      <w:lvlJc w:val="left"/>
      <w:pPr>
        <w:tabs>
          <w:tab w:val="num" w:pos="3600"/>
        </w:tabs>
        <w:ind w:left="3600" w:hanging="360"/>
      </w:pPr>
    </w:lvl>
    <w:lvl w:ilvl="5" w:tplc="27D6B5A4">
      <w:start w:val="1"/>
      <w:numFmt w:val="lowerRoman"/>
      <w:lvlText w:val="%6."/>
      <w:lvlJc w:val="right"/>
      <w:pPr>
        <w:tabs>
          <w:tab w:val="num" w:pos="4320"/>
        </w:tabs>
        <w:ind w:left="4320" w:hanging="180"/>
      </w:pPr>
    </w:lvl>
    <w:lvl w:ilvl="6" w:tplc="03F63D9E">
      <w:start w:val="1"/>
      <w:numFmt w:val="decimal"/>
      <w:lvlText w:val="%7."/>
      <w:lvlJc w:val="left"/>
      <w:pPr>
        <w:tabs>
          <w:tab w:val="num" w:pos="5040"/>
        </w:tabs>
        <w:ind w:left="5040" w:hanging="360"/>
      </w:pPr>
    </w:lvl>
    <w:lvl w:ilvl="7" w:tplc="390E2FFE">
      <w:start w:val="1"/>
      <w:numFmt w:val="lowerLetter"/>
      <w:lvlText w:val="%8."/>
      <w:lvlJc w:val="left"/>
      <w:pPr>
        <w:tabs>
          <w:tab w:val="num" w:pos="5760"/>
        </w:tabs>
        <w:ind w:left="5760" w:hanging="360"/>
      </w:pPr>
    </w:lvl>
    <w:lvl w:ilvl="8" w:tplc="9BCEC0F8">
      <w:start w:val="1"/>
      <w:numFmt w:val="lowerRoman"/>
      <w:lvlText w:val="%9."/>
      <w:lvlJc w:val="right"/>
      <w:pPr>
        <w:tabs>
          <w:tab w:val="num" w:pos="6480"/>
        </w:tabs>
        <w:ind w:left="6480" w:hanging="180"/>
      </w:pPr>
    </w:lvl>
  </w:abstractNum>
  <w:abstractNum w:abstractNumId="5" w15:restartNumberingAfterBreak="0">
    <w:nsid w:val="07377067"/>
    <w:multiLevelType w:val="hybridMultilevel"/>
    <w:tmpl w:val="68E8F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AD3946"/>
    <w:multiLevelType w:val="hybridMultilevel"/>
    <w:tmpl w:val="9050BE7C"/>
    <w:lvl w:ilvl="0" w:tplc="04090001">
      <w:start w:val="1"/>
      <w:numFmt w:val="bullet"/>
      <w:lvlText w:val=""/>
      <w:lvlJc w:val="left"/>
      <w:pPr>
        <w:tabs>
          <w:tab w:val="num" w:pos="720"/>
        </w:tabs>
        <w:ind w:left="720" w:hanging="360"/>
      </w:pPr>
      <w:rPr>
        <w:rFonts w:ascii="Symbol" w:hAnsi="Symbol" w:hint="default"/>
      </w:rPr>
    </w:lvl>
    <w:lvl w:ilvl="1" w:tplc="D60045EC">
      <w:start w:val="1"/>
      <w:numFmt w:val="lowerLetter"/>
      <w:lvlText w:val="%2."/>
      <w:lvlJc w:val="left"/>
      <w:pPr>
        <w:tabs>
          <w:tab w:val="num" w:pos="1440"/>
        </w:tabs>
        <w:ind w:left="1440" w:hanging="360"/>
      </w:pPr>
    </w:lvl>
    <w:lvl w:ilvl="2" w:tplc="FF669374">
      <w:start w:val="1"/>
      <w:numFmt w:val="lowerRoman"/>
      <w:lvlText w:val="%3."/>
      <w:lvlJc w:val="right"/>
      <w:pPr>
        <w:tabs>
          <w:tab w:val="num" w:pos="2160"/>
        </w:tabs>
        <w:ind w:left="2160" w:hanging="180"/>
      </w:pPr>
    </w:lvl>
    <w:lvl w:ilvl="3" w:tplc="51D254A0">
      <w:start w:val="1"/>
      <w:numFmt w:val="decimal"/>
      <w:lvlText w:val="%4."/>
      <w:lvlJc w:val="left"/>
      <w:pPr>
        <w:tabs>
          <w:tab w:val="num" w:pos="2880"/>
        </w:tabs>
        <w:ind w:left="2880" w:hanging="360"/>
      </w:pPr>
    </w:lvl>
    <w:lvl w:ilvl="4" w:tplc="0526CE0E">
      <w:start w:val="1"/>
      <w:numFmt w:val="lowerLetter"/>
      <w:lvlText w:val="%5."/>
      <w:lvlJc w:val="left"/>
      <w:pPr>
        <w:tabs>
          <w:tab w:val="num" w:pos="3600"/>
        </w:tabs>
        <w:ind w:left="3600" w:hanging="360"/>
      </w:pPr>
    </w:lvl>
    <w:lvl w:ilvl="5" w:tplc="9A5EB7A6">
      <w:start w:val="1"/>
      <w:numFmt w:val="lowerRoman"/>
      <w:lvlText w:val="%6."/>
      <w:lvlJc w:val="right"/>
      <w:pPr>
        <w:tabs>
          <w:tab w:val="num" w:pos="4320"/>
        </w:tabs>
        <w:ind w:left="4320" w:hanging="180"/>
      </w:pPr>
    </w:lvl>
    <w:lvl w:ilvl="6" w:tplc="CC52FF54">
      <w:start w:val="1"/>
      <w:numFmt w:val="decimal"/>
      <w:lvlText w:val="%7."/>
      <w:lvlJc w:val="left"/>
      <w:pPr>
        <w:tabs>
          <w:tab w:val="num" w:pos="5040"/>
        </w:tabs>
        <w:ind w:left="5040" w:hanging="360"/>
      </w:pPr>
    </w:lvl>
    <w:lvl w:ilvl="7" w:tplc="E43C7C96">
      <w:start w:val="1"/>
      <w:numFmt w:val="lowerLetter"/>
      <w:lvlText w:val="%8."/>
      <w:lvlJc w:val="left"/>
      <w:pPr>
        <w:tabs>
          <w:tab w:val="num" w:pos="5760"/>
        </w:tabs>
        <w:ind w:left="5760" w:hanging="360"/>
      </w:pPr>
    </w:lvl>
    <w:lvl w:ilvl="8" w:tplc="F0DCCEE4">
      <w:start w:val="1"/>
      <w:numFmt w:val="lowerRoman"/>
      <w:lvlText w:val="%9."/>
      <w:lvlJc w:val="right"/>
      <w:pPr>
        <w:tabs>
          <w:tab w:val="num" w:pos="6480"/>
        </w:tabs>
        <w:ind w:left="6480" w:hanging="180"/>
      </w:pPr>
    </w:lvl>
  </w:abstractNum>
  <w:abstractNum w:abstractNumId="7" w15:restartNumberingAfterBreak="0">
    <w:nsid w:val="569718C9"/>
    <w:multiLevelType w:val="hybridMultilevel"/>
    <w:tmpl w:val="C75245AA"/>
    <w:lvl w:ilvl="0" w:tplc="04090001">
      <w:start w:val="1"/>
      <w:numFmt w:val="bullet"/>
      <w:lvlText w:val=""/>
      <w:lvlJc w:val="left"/>
      <w:pPr>
        <w:tabs>
          <w:tab w:val="num" w:pos="720"/>
        </w:tabs>
        <w:ind w:left="720" w:hanging="360"/>
      </w:pPr>
      <w:rPr>
        <w:rFonts w:ascii="Symbol" w:hAnsi="Symbol" w:hint="default"/>
      </w:rPr>
    </w:lvl>
    <w:lvl w:ilvl="1" w:tplc="66BCB9A8">
      <w:start w:val="1"/>
      <w:numFmt w:val="lowerLetter"/>
      <w:lvlText w:val="%2."/>
      <w:lvlJc w:val="left"/>
      <w:pPr>
        <w:tabs>
          <w:tab w:val="num" w:pos="1440"/>
        </w:tabs>
        <w:ind w:left="1440" w:hanging="360"/>
      </w:pPr>
    </w:lvl>
    <w:lvl w:ilvl="2" w:tplc="13CE1C5E">
      <w:start w:val="1"/>
      <w:numFmt w:val="lowerRoman"/>
      <w:lvlText w:val="%3."/>
      <w:lvlJc w:val="right"/>
      <w:pPr>
        <w:tabs>
          <w:tab w:val="num" w:pos="2160"/>
        </w:tabs>
        <w:ind w:left="2160" w:hanging="180"/>
      </w:pPr>
    </w:lvl>
    <w:lvl w:ilvl="3" w:tplc="8B9E8E44">
      <w:start w:val="1"/>
      <w:numFmt w:val="decimal"/>
      <w:lvlText w:val="%4."/>
      <w:lvlJc w:val="left"/>
      <w:pPr>
        <w:tabs>
          <w:tab w:val="num" w:pos="2880"/>
        </w:tabs>
        <w:ind w:left="2880" w:hanging="360"/>
      </w:pPr>
    </w:lvl>
    <w:lvl w:ilvl="4" w:tplc="70B66432">
      <w:start w:val="1"/>
      <w:numFmt w:val="lowerLetter"/>
      <w:lvlText w:val="%5."/>
      <w:lvlJc w:val="left"/>
      <w:pPr>
        <w:tabs>
          <w:tab w:val="num" w:pos="3600"/>
        </w:tabs>
        <w:ind w:left="3600" w:hanging="360"/>
      </w:pPr>
    </w:lvl>
    <w:lvl w:ilvl="5" w:tplc="4A66A3CC">
      <w:start w:val="1"/>
      <w:numFmt w:val="lowerRoman"/>
      <w:lvlText w:val="%6."/>
      <w:lvlJc w:val="right"/>
      <w:pPr>
        <w:tabs>
          <w:tab w:val="num" w:pos="4320"/>
        </w:tabs>
        <w:ind w:left="4320" w:hanging="180"/>
      </w:pPr>
    </w:lvl>
    <w:lvl w:ilvl="6" w:tplc="3404FB44">
      <w:start w:val="1"/>
      <w:numFmt w:val="decimal"/>
      <w:lvlText w:val="%7."/>
      <w:lvlJc w:val="left"/>
      <w:pPr>
        <w:tabs>
          <w:tab w:val="num" w:pos="5040"/>
        </w:tabs>
        <w:ind w:left="5040" w:hanging="360"/>
      </w:pPr>
    </w:lvl>
    <w:lvl w:ilvl="7" w:tplc="257093E6">
      <w:start w:val="1"/>
      <w:numFmt w:val="lowerLetter"/>
      <w:lvlText w:val="%8."/>
      <w:lvlJc w:val="left"/>
      <w:pPr>
        <w:tabs>
          <w:tab w:val="num" w:pos="5760"/>
        </w:tabs>
        <w:ind w:left="5760" w:hanging="360"/>
      </w:pPr>
    </w:lvl>
    <w:lvl w:ilvl="8" w:tplc="618A6122">
      <w:start w:val="1"/>
      <w:numFmt w:val="lowerRoman"/>
      <w:lvlText w:val="%9."/>
      <w:lvlJc w:val="right"/>
      <w:pPr>
        <w:tabs>
          <w:tab w:val="num" w:pos="6480"/>
        </w:tabs>
        <w:ind w:left="6480" w:hanging="180"/>
      </w:pPr>
    </w:lvl>
  </w:abstractNum>
  <w:abstractNum w:abstractNumId="8" w15:restartNumberingAfterBreak="0">
    <w:nsid w:val="5B3F375C"/>
    <w:multiLevelType w:val="hybridMultilevel"/>
    <w:tmpl w:val="0DBC2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AF4C2A"/>
    <w:multiLevelType w:val="hybridMultilevel"/>
    <w:tmpl w:val="BD6C8996"/>
    <w:lvl w:ilvl="0" w:tplc="04090001">
      <w:start w:val="1"/>
      <w:numFmt w:val="bullet"/>
      <w:lvlText w:val=""/>
      <w:lvlJc w:val="left"/>
      <w:pPr>
        <w:tabs>
          <w:tab w:val="num" w:pos="720"/>
        </w:tabs>
        <w:ind w:left="720" w:hanging="360"/>
      </w:pPr>
      <w:rPr>
        <w:rFonts w:ascii="Symbol" w:hAnsi="Symbol" w:hint="default"/>
      </w:rPr>
    </w:lvl>
    <w:lvl w:ilvl="1" w:tplc="7BEEF080">
      <w:start w:val="1"/>
      <w:numFmt w:val="lowerLetter"/>
      <w:lvlText w:val="%2."/>
      <w:lvlJc w:val="left"/>
      <w:pPr>
        <w:tabs>
          <w:tab w:val="num" w:pos="1440"/>
        </w:tabs>
        <w:ind w:left="1440" w:hanging="360"/>
      </w:pPr>
    </w:lvl>
    <w:lvl w:ilvl="2" w:tplc="FDFEA982">
      <w:start w:val="1"/>
      <w:numFmt w:val="lowerRoman"/>
      <w:lvlText w:val="%3."/>
      <w:lvlJc w:val="right"/>
      <w:pPr>
        <w:tabs>
          <w:tab w:val="num" w:pos="2160"/>
        </w:tabs>
        <w:ind w:left="2160" w:hanging="180"/>
      </w:pPr>
    </w:lvl>
    <w:lvl w:ilvl="3" w:tplc="7B248C30">
      <w:start w:val="1"/>
      <w:numFmt w:val="decimal"/>
      <w:lvlText w:val="%4."/>
      <w:lvlJc w:val="left"/>
      <w:pPr>
        <w:tabs>
          <w:tab w:val="num" w:pos="2880"/>
        </w:tabs>
        <w:ind w:left="2880" w:hanging="360"/>
      </w:pPr>
    </w:lvl>
    <w:lvl w:ilvl="4" w:tplc="ADBCA7E8">
      <w:start w:val="1"/>
      <w:numFmt w:val="lowerLetter"/>
      <w:lvlText w:val="%5."/>
      <w:lvlJc w:val="left"/>
      <w:pPr>
        <w:tabs>
          <w:tab w:val="num" w:pos="3600"/>
        </w:tabs>
        <w:ind w:left="3600" w:hanging="360"/>
      </w:pPr>
    </w:lvl>
    <w:lvl w:ilvl="5" w:tplc="EF9A8DC2">
      <w:start w:val="1"/>
      <w:numFmt w:val="lowerRoman"/>
      <w:lvlText w:val="%6."/>
      <w:lvlJc w:val="right"/>
      <w:pPr>
        <w:tabs>
          <w:tab w:val="num" w:pos="4320"/>
        </w:tabs>
        <w:ind w:left="4320" w:hanging="180"/>
      </w:pPr>
    </w:lvl>
    <w:lvl w:ilvl="6" w:tplc="D7A200E8">
      <w:start w:val="1"/>
      <w:numFmt w:val="decimal"/>
      <w:lvlText w:val="%7."/>
      <w:lvlJc w:val="left"/>
      <w:pPr>
        <w:tabs>
          <w:tab w:val="num" w:pos="5040"/>
        </w:tabs>
        <w:ind w:left="5040" w:hanging="360"/>
      </w:pPr>
    </w:lvl>
    <w:lvl w:ilvl="7" w:tplc="40742FC8">
      <w:start w:val="1"/>
      <w:numFmt w:val="lowerLetter"/>
      <w:lvlText w:val="%8."/>
      <w:lvlJc w:val="left"/>
      <w:pPr>
        <w:tabs>
          <w:tab w:val="num" w:pos="5760"/>
        </w:tabs>
        <w:ind w:left="5760" w:hanging="360"/>
      </w:pPr>
    </w:lvl>
    <w:lvl w:ilvl="8" w:tplc="5074025C">
      <w:start w:val="1"/>
      <w:numFmt w:val="lowerRoman"/>
      <w:lvlText w:val="%9."/>
      <w:lvlJc w:val="right"/>
      <w:pPr>
        <w:tabs>
          <w:tab w:val="num" w:pos="6480"/>
        </w:tabs>
        <w:ind w:left="6480" w:hanging="180"/>
      </w:pPr>
    </w:lvl>
  </w:abstractNum>
  <w:abstractNum w:abstractNumId="10" w15:restartNumberingAfterBreak="0">
    <w:nsid w:val="751738D0"/>
    <w:multiLevelType w:val="hybridMultilevel"/>
    <w:tmpl w:val="68E8F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 w:numId="6">
    <w:abstractNumId w:val="8"/>
  </w:num>
  <w:num w:numId="7">
    <w:abstractNumId w:val="10"/>
  </w:num>
  <w:num w:numId="8">
    <w:abstractNumId w:val="7"/>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51E"/>
    <w:rsid w:val="000838C5"/>
    <w:rsid w:val="000A4336"/>
    <w:rsid w:val="00191348"/>
    <w:rsid w:val="001B27A9"/>
    <w:rsid w:val="001F4E45"/>
    <w:rsid w:val="00246161"/>
    <w:rsid w:val="00297BC9"/>
    <w:rsid w:val="002D5608"/>
    <w:rsid w:val="003A4BDC"/>
    <w:rsid w:val="003B3DDC"/>
    <w:rsid w:val="00417240"/>
    <w:rsid w:val="00423216"/>
    <w:rsid w:val="004540B1"/>
    <w:rsid w:val="00461294"/>
    <w:rsid w:val="00476B8B"/>
    <w:rsid w:val="004A17EE"/>
    <w:rsid w:val="004B570E"/>
    <w:rsid w:val="00532DDC"/>
    <w:rsid w:val="005531AE"/>
    <w:rsid w:val="005627B6"/>
    <w:rsid w:val="00591FA7"/>
    <w:rsid w:val="005D2786"/>
    <w:rsid w:val="00644EFC"/>
    <w:rsid w:val="0065163A"/>
    <w:rsid w:val="00655091"/>
    <w:rsid w:val="00687579"/>
    <w:rsid w:val="006E4C8A"/>
    <w:rsid w:val="006E5C95"/>
    <w:rsid w:val="007117CA"/>
    <w:rsid w:val="00720FB7"/>
    <w:rsid w:val="007F4971"/>
    <w:rsid w:val="0084384D"/>
    <w:rsid w:val="008455E1"/>
    <w:rsid w:val="008572C3"/>
    <w:rsid w:val="008579FE"/>
    <w:rsid w:val="00867E80"/>
    <w:rsid w:val="008A2D31"/>
    <w:rsid w:val="008D06D1"/>
    <w:rsid w:val="008F0DAC"/>
    <w:rsid w:val="00946CE5"/>
    <w:rsid w:val="009516A3"/>
    <w:rsid w:val="00A221B5"/>
    <w:rsid w:val="00A63163"/>
    <w:rsid w:val="00A77B3E"/>
    <w:rsid w:val="00AF2A17"/>
    <w:rsid w:val="00B114F2"/>
    <w:rsid w:val="00BA5D9C"/>
    <w:rsid w:val="00BD0DD4"/>
    <w:rsid w:val="00C066B3"/>
    <w:rsid w:val="00C54125"/>
    <w:rsid w:val="00CE7A37"/>
    <w:rsid w:val="00CF579C"/>
    <w:rsid w:val="00CF725F"/>
    <w:rsid w:val="00D54CF8"/>
    <w:rsid w:val="00E02362"/>
    <w:rsid w:val="00E06121"/>
    <w:rsid w:val="00F15121"/>
    <w:rsid w:val="00F31CD0"/>
    <w:rsid w:val="00F423D6"/>
    <w:rsid w:val="00F54056"/>
    <w:rsid w:val="00F60D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74D20D"/>
  <w14:defaultImageDpi w14:val="300"/>
  <w15:chartTrackingRefBased/>
  <w15:docId w15:val="{EC98645D-1083-7A42-9E73-B304CCA75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4125"/>
    <w:rPr>
      <w:sz w:val="24"/>
      <w:szCs w:val="24"/>
      <w:lang w:eastAsia="en-US"/>
    </w:rPr>
  </w:style>
  <w:style w:type="paragraph" w:styleId="Heading1">
    <w:name w:val="heading 1"/>
    <w:basedOn w:val="Normal"/>
    <w:next w:val="Normal"/>
    <w:qFormat/>
    <w:rsid w:val="00C54125"/>
    <w:pPr>
      <w:keepNext/>
      <w:spacing w:before="240" w:beforeAutospacing="1" w:after="60" w:afterAutospacing="1" w:line="440" w:lineRule="atLeast"/>
      <w:outlineLvl w:val="0"/>
    </w:pPr>
    <w:rPr>
      <w:rFonts w:ascii="Trebuchet MS" w:eastAsia="Trebuchet MS" w:hAnsi="Trebuchet MS" w:cs="Trebuchet MS"/>
      <w:b/>
      <w:bCs/>
      <w:color w:val="000000"/>
      <w:kern w:val="32"/>
      <w:sz w:val="44"/>
      <w:szCs w:val="32"/>
    </w:rPr>
  </w:style>
  <w:style w:type="paragraph" w:styleId="Heading2">
    <w:name w:val="heading 2"/>
    <w:basedOn w:val="Normal"/>
    <w:next w:val="Normal"/>
    <w:qFormat/>
    <w:rsid w:val="00C54125"/>
    <w:pPr>
      <w:keepNext/>
      <w:spacing w:before="240" w:beforeAutospacing="1" w:after="60" w:afterAutospacing="1" w:line="360" w:lineRule="atLeast"/>
      <w:outlineLvl w:val="1"/>
    </w:pPr>
    <w:rPr>
      <w:rFonts w:ascii="Trebuchet MS" w:eastAsia="Trebuchet MS" w:hAnsi="Trebuchet MS" w:cs="Trebuchet MS"/>
      <w:b/>
      <w:bCs/>
      <w:iCs/>
      <w:color w:val="000000"/>
      <w:sz w:val="36"/>
      <w:szCs w:val="28"/>
      <w:u w:val="single"/>
    </w:rPr>
  </w:style>
  <w:style w:type="paragraph" w:styleId="Heading3">
    <w:name w:val="heading 3"/>
    <w:basedOn w:val="Normal"/>
    <w:next w:val="Normal"/>
    <w:qFormat/>
    <w:rsid w:val="00C54125"/>
    <w:pPr>
      <w:keepNext/>
      <w:spacing w:before="240" w:beforeAutospacing="1" w:after="60" w:afterAutospacing="1" w:line="280" w:lineRule="atLeast"/>
      <w:outlineLvl w:val="2"/>
    </w:pPr>
    <w:rPr>
      <w:rFonts w:ascii="Trebuchet MS" w:eastAsia="Trebuchet MS" w:hAnsi="Trebuchet MS" w:cs="Trebuchet MS"/>
      <w:b/>
      <w:bCs/>
      <w:color w:val="000000"/>
      <w:sz w:val="28"/>
      <w:szCs w:val="26"/>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sTable1">
    <w:name w:val="PasTable1"/>
    <w:basedOn w:val="Normal"/>
    <w:rsid w:val="00C54125"/>
    <w:rPr>
      <w:rFonts w:ascii="Arial Narrow" w:eastAsia="Arial Narrow" w:hAnsi="Arial Narrow" w:cs="Arial Narrow"/>
      <w:sz w:val="14"/>
    </w:rPr>
  </w:style>
  <w:style w:type="paragraph" w:styleId="TOC1">
    <w:name w:val="toc 1"/>
    <w:basedOn w:val="Normal"/>
    <w:next w:val="Normal"/>
    <w:autoRedefine/>
    <w:uiPriority w:val="39"/>
    <w:rsid w:val="00C54125"/>
    <w:pPr>
      <w:tabs>
        <w:tab w:val="right" w:leader="dot" w:pos="9350"/>
      </w:tabs>
      <w:spacing w:before="120" w:line="360" w:lineRule="auto"/>
    </w:pPr>
    <w:rPr>
      <w:rFonts w:ascii="Calibri" w:hAnsi="Calibri"/>
      <w:b/>
      <w:color w:val="548DD4"/>
    </w:rPr>
  </w:style>
  <w:style w:type="paragraph" w:styleId="TOC3">
    <w:name w:val="toc 3"/>
    <w:basedOn w:val="Normal"/>
    <w:next w:val="Normal"/>
    <w:autoRedefine/>
    <w:uiPriority w:val="39"/>
    <w:unhideWhenUsed/>
    <w:rsid w:val="00C54125"/>
    <w:pPr>
      <w:ind w:left="240"/>
    </w:pPr>
    <w:rPr>
      <w:rFonts w:ascii="Cambria" w:hAnsi="Cambria"/>
      <w:i/>
      <w:sz w:val="22"/>
      <w:szCs w:val="22"/>
    </w:rPr>
  </w:style>
  <w:style w:type="paragraph" w:styleId="TOC2">
    <w:name w:val="toc 2"/>
    <w:basedOn w:val="Normal"/>
    <w:next w:val="Normal"/>
    <w:autoRedefine/>
    <w:uiPriority w:val="39"/>
    <w:rsid w:val="00C54125"/>
    <w:rPr>
      <w:rFonts w:ascii="Cambria" w:hAnsi="Cambria"/>
      <w:sz w:val="22"/>
      <w:szCs w:val="22"/>
    </w:rPr>
  </w:style>
  <w:style w:type="paragraph" w:styleId="TOC4">
    <w:name w:val="toc 4"/>
    <w:basedOn w:val="Normal"/>
    <w:next w:val="Normal"/>
    <w:autoRedefine/>
    <w:unhideWhenUsed/>
    <w:rsid w:val="00C54125"/>
    <w:pPr>
      <w:pBdr>
        <w:between w:val="double" w:sz="6" w:space="0" w:color="auto"/>
      </w:pBdr>
      <w:ind w:left="480"/>
    </w:pPr>
    <w:rPr>
      <w:rFonts w:ascii="Cambria" w:hAnsi="Cambria"/>
      <w:sz w:val="20"/>
      <w:szCs w:val="20"/>
    </w:rPr>
  </w:style>
  <w:style w:type="character" w:styleId="Hyperlink">
    <w:name w:val="Hyperlink"/>
    <w:uiPriority w:val="99"/>
    <w:rsid w:val="00C54125"/>
    <w:rPr>
      <w:color w:val="0000FF"/>
      <w:u w:val="single"/>
    </w:rPr>
  </w:style>
  <w:style w:type="paragraph" w:styleId="Header">
    <w:name w:val="header"/>
    <w:basedOn w:val="Normal"/>
    <w:link w:val="HeaderChar"/>
    <w:rsid w:val="00C54125"/>
    <w:pPr>
      <w:tabs>
        <w:tab w:val="center" w:pos="4677"/>
        <w:tab w:val="right" w:pos="9355"/>
      </w:tabs>
      <w:spacing w:beforeAutospacing="1" w:afterAutospacing="1" w:line="240" w:lineRule="atLeast"/>
    </w:pPr>
    <w:rPr>
      <w:rFonts w:ascii="Trebuchet MS" w:eastAsia="Trebuchet MS" w:hAnsi="Trebuchet MS" w:cs="Trebuchet MS"/>
      <w:color w:val="727272"/>
    </w:rPr>
  </w:style>
  <w:style w:type="character" w:customStyle="1" w:styleId="HeaderChar">
    <w:name w:val="Header Char"/>
    <w:link w:val="Header"/>
    <w:rsid w:val="00C54125"/>
    <w:rPr>
      <w:rFonts w:ascii="Trebuchet MS" w:eastAsia="Trebuchet MS" w:hAnsi="Trebuchet MS" w:cs="Trebuchet MS"/>
      <w:color w:val="727272"/>
      <w:sz w:val="24"/>
      <w:szCs w:val="24"/>
    </w:rPr>
  </w:style>
  <w:style w:type="paragraph" w:styleId="Footer">
    <w:name w:val="footer"/>
    <w:basedOn w:val="Normal"/>
    <w:link w:val="FooterChar"/>
    <w:rsid w:val="00C54125"/>
    <w:pPr>
      <w:tabs>
        <w:tab w:val="center" w:pos="4677"/>
        <w:tab w:val="right" w:pos="9355"/>
      </w:tabs>
      <w:spacing w:beforeAutospacing="1" w:afterAutospacing="1" w:line="200" w:lineRule="atLeast"/>
    </w:pPr>
    <w:rPr>
      <w:rFonts w:ascii="Trebuchet MS" w:eastAsia="Trebuchet MS" w:hAnsi="Trebuchet MS" w:cs="Trebuchet MS"/>
      <w:color w:val="727272"/>
      <w:sz w:val="20"/>
    </w:rPr>
  </w:style>
  <w:style w:type="character" w:customStyle="1" w:styleId="FooterChar">
    <w:name w:val="Footer Char"/>
    <w:link w:val="Footer"/>
    <w:rsid w:val="00C54125"/>
    <w:rPr>
      <w:rFonts w:ascii="Trebuchet MS" w:eastAsia="Trebuchet MS" w:hAnsi="Trebuchet MS" w:cs="Trebuchet MS"/>
      <w:color w:val="727272"/>
      <w:szCs w:val="24"/>
    </w:rPr>
  </w:style>
  <w:style w:type="paragraph" w:customStyle="1" w:styleId="TableofContentsHeader">
    <w:name w:val="Table_of_Contents_Header"/>
    <w:rsid w:val="00C54125"/>
    <w:pPr>
      <w:spacing w:beforeAutospacing="1" w:afterAutospacing="1" w:line="240" w:lineRule="atLeast"/>
    </w:pPr>
    <w:rPr>
      <w:rFonts w:ascii="Trebuchet MS" w:eastAsia="Trebuchet MS" w:hAnsi="Trebuchet MS" w:cs="Trebuchet MS"/>
      <w:b/>
      <w:color w:val="727272"/>
      <w:sz w:val="24"/>
      <w:lang w:eastAsia="en-US"/>
    </w:rPr>
  </w:style>
  <w:style w:type="paragraph" w:customStyle="1" w:styleId="AppendixFinancialTableFooter">
    <w:name w:val="Appendix_FinancialTable_Footer"/>
    <w:rsid w:val="00C54125"/>
    <w:pPr>
      <w:spacing w:beforeAutospacing="1" w:afterAutospacing="1" w:line="140" w:lineRule="atLeast"/>
    </w:pPr>
    <w:rPr>
      <w:rFonts w:ascii="Trebuchet MS" w:eastAsia="Trebuchet MS" w:hAnsi="Trebuchet MS" w:cs="Trebuchet MS"/>
      <w:b/>
      <w:color w:val="000000"/>
      <w:sz w:val="14"/>
      <w:lang w:eastAsia="en-US"/>
    </w:rPr>
  </w:style>
  <w:style w:type="paragraph" w:customStyle="1" w:styleId="AppendixFinancialTableGroupFooter">
    <w:name w:val="Appendix_FinancialTable_GroupFooter"/>
    <w:rsid w:val="00C54125"/>
    <w:pPr>
      <w:spacing w:beforeAutospacing="1" w:afterAutospacing="1" w:line="140" w:lineRule="atLeast"/>
    </w:pPr>
    <w:rPr>
      <w:rFonts w:ascii="Trebuchet MS" w:eastAsia="Trebuchet MS" w:hAnsi="Trebuchet MS" w:cs="Trebuchet MS"/>
      <w:b/>
      <w:color w:val="000000"/>
      <w:sz w:val="14"/>
      <w:lang w:eastAsia="en-US"/>
    </w:rPr>
  </w:style>
  <w:style w:type="paragraph" w:customStyle="1" w:styleId="AppendixFinancialTableGroupHeader">
    <w:name w:val="Appendix_FinancialTable_GroupHeader"/>
    <w:rsid w:val="00C54125"/>
    <w:pPr>
      <w:spacing w:beforeAutospacing="1" w:afterAutospacing="1" w:line="140" w:lineRule="atLeast"/>
    </w:pPr>
    <w:rPr>
      <w:rFonts w:ascii="Trebuchet MS" w:eastAsia="Trebuchet MS" w:hAnsi="Trebuchet MS" w:cs="Trebuchet MS"/>
      <w:b/>
      <w:color w:val="000000"/>
      <w:sz w:val="14"/>
      <w:lang w:eastAsia="en-US"/>
    </w:rPr>
  </w:style>
  <w:style w:type="paragraph" w:customStyle="1" w:styleId="AppendixFinancialTableGroupItem">
    <w:name w:val="Appendix_FinancialTable_GroupItem"/>
    <w:rsid w:val="00C54125"/>
    <w:pPr>
      <w:spacing w:beforeAutospacing="1" w:afterAutospacing="1" w:line="120" w:lineRule="atLeast"/>
    </w:pPr>
    <w:rPr>
      <w:rFonts w:ascii="Trebuchet MS" w:eastAsia="Trebuchet MS" w:hAnsi="Trebuchet MS" w:cs="Trebuchet MS"/>
      <w:color w:val="000000"/>
      <w:sz w:val="12"/>
      <w:lang w:eastAsia="en-US"/>
    </w:rPr>
  </w:style>
  <w:style w:type="paragraph" w:customStyle="1" w:styleId="AppendixFinancialTableGroupLastItem">
    <w:name w:val="Appendix_FinancialTable_GroupLastItem"/>
    <w:rsid w:val="00C54125"/>
    <w:pPr>
      <w:spacing w:beforeAutospacing="1" w:afterAutospacing="1" w:line="120" w:lineRule="atLeast"/>
    </w:pPr>
    <w:rPr>
      <w:rFonts w:ascii="Trebuchet MS" w:eastAsia="Trebuchet MS" w:hAnsi="Trebuchet MS" w:cs="Trebuchet MS"/>
      <w:color w:val="000000"/>
      <w:sz w:val="12"/>
      <w:lang w:eastAsia="en-US"/>
    </w:rPr>
  </w:style>
  <w:style w:type="paragraph" w:customStyle="1" w:styleId="AppendixFinancialTableHeader">
    <w:name w:val="Appendix_FinancialTable_Header"/>
    <w:rsid w:val="00C54125"/>
    <w:pPr>
      <w:spacing w:beforeAutospacing="1" w:afterAutospacing="1" w:line="140" w:lineRule="atLeast"/>
    </w:pPr>
    <w:rPr>
      <w:rFonts w:ascii="Trebuchet MS" w:eastAsia="Trebuchet MS" w:hAnsi="Trebuchet MS" w:cs="Trebuchet MS"/>
      <w:b/>
      <w:color w:val="000000"/>
      <w:sz w:val="14"/>
      <w:lang w:eastAsia="en-US"/>
    </w:rPr>
  </w:style>
  <w:style w:type="paragraph" w:customStyle="1" w:styleId="AppendixFinancialTableItem">
    <w:name w:val="Appendix_FinancialTable_Item"/>
    <w:rsid w:val="00C54125"/>
    <w:pPr>
      <w:spacing w:beforeAutospacing="1" w:afterAutospacing="1" w:line="120" w:lineRule="atLeast"/>
    </w:pPr>
    <w:rPr>
      <w:rFonts w:ascii="Trebuchet MS" w:eastAsia="Trebuchet MS" w:hAnsi="Trebuchet MS" w:cs="Trebuchet MS"/>
      <w:color w:val="000000"/>
      <w:sz w:val="12"/>
      <w:lang w:eastAsia="en-US"/>
    </w:rPr>
  </w:style>
  <w:style w:type="paragraph" w:customStyle="1" w:styleId="AppendixFinancialTableSpacer">
    <w:name w:val="Appendix_FinancialTable_Spacer"/>
    <w:rsid w:val="00C54125"/>
    <w:rPr>
      <w:lang w:eastAsia="en-US"/>
    </w:rPr>
  </w:style>
  <w:style w:type="paragraph" w:styleId="BalloonText">
    <w:name w:val="Balloon Text"/>
    <w:basedOn w:val="Normal"/>
    <w:link w:val="BalloonTextChar"/>
    <w:unhideWhenUsed/>
    <w:rsid w:val="00C54125"/>
    <w:rPr>
      <w:rFonts w:ascii="Lucida Grande" w:hAnsi="Lucida Grande" w:cs="Lucida Grande"/>
      <w:sz w:val="18"/>
      <w:szCs w:val="18"/>
    </w:rPr>
  </w:style>
  <w:style w:type="character" w:customStyle="1" w:styleId="BalloonTextChar">
    <w:name w:val="Balloon Text Char"/>
    <w:link w:val="BalloonText"/>
    <w:rsid w:val="00C54125"/>
    <w:rPr>
      <w:rFonts w:ascii="Lucida Grande" w:hAnsi="Lucida Grande" w:cs="Lucida Grande"/>
      <w:sz w:val="18"/>
      <w:szCs w:val="18"/>
    </w:rPr>
  </w:style>
  <w:style w:type="paragraph" w:styleId="BodyText">
    <w:name w:val="Body Text"/>
    <w:basedOn w:val="Normal"/>
    <w:link w:val="BodyTextChar"/>
    <w:rsid w:val="00C54125"/>
    <w:pPr>
      <w:spacing w:beforeAutospacing="1" w:after="120" w:afterAutospacing="1" w:line="240" w:lineRule="atLeast"/>
    </w:pPr>
    <w:rPr>
      <w:rFonts w:ascii="Palatino Linotype" w:eastAsia="Palatino Linotype" w:hAnsi="Palatino Linotype" w:cs="Palatino Linotype"/>
      <w:color w:val="000000"/>
    </w:rPr>
  </w:style>
  <w:style w:type="character" w:customStyle="1" w:styleId="BodyTextChar">
    <w:name w:val="Body Text Char"/>
    <w:link w:val="BodyText"/>
    <w:rsid w:val="00C54125"/>
    <w:rPr>
      <w:rFonts w:ascii="Palatino Linotype" w:eastAsia="Palatino Linotype" w:hAnsi="Palatino Linotype" w:cs="Palatino Linotype"/>
      <w:color w:val="000000"/>
      <w:sz w:val="24"/>
      <w:szCs w:val="24"/>
    </w:rPr>
  </w:style>
  <w:style w:type="paragraph" w:customStyle="1" w:styleId="FinancialTableFooter">
    <w:name w:val="FinancialTable_Footer"/>
    <w:rsid w:val="00C54125"/>
    <w:pPr>
      <w:spacing w:beforeAutospacing="1" w:afterAutospacing="1" w:line="200" w:lineRule="atLeast"/>
    </w:pPr>
    <w:rPr>
      <w:rFonts w:ascii="Trebuchet MS" w:eastAsia="Trebuchet MS" w:hAnsi="Trebuchet MS" w:cs="Trebuchet MS"/>
      <w:b/>
      <w:color w:val="000000"/>
      <w:lang w:eastAsia="en-US"/>
    </w:rPr>
  </w:style>
  <w:style w:type="paragraph" w:customStyle="1" w:styleId="FinancialTableGroupFooter">
    <w:name w:val="FinancialTable_GroupFooter"/>
    <w:rsid w:val="00C54125"/>
    <w:pPr>
      <w:spacing w:beforeAutospacing="1" w:afterAutospacing="1" w:line="200" w:lineRule="atLeast"/>
    </w:pPr>
    <w:rPr>
      <w:rFonts w:ascii="Trebuchet MS" w:eastAsia="Trebuchet MS" w:hAnsi="Trebuchet MS" w:cs="Trebuchet MS"/>
      <w:b/>
      <w:color w:val="000000"/>
      <w:lang w:eastAsia="en-US"/>
    </w:rPr>
  </w:style>
  <w:style w:type="paragraph" w:customStyle="1" w:styleId="FinancialTableGroupHeader">
    <w:name w:val="FinancialTable_GroupHeader"/>
    <w:rsid w:val="00C54125"/>
    <w:pPr>
      <w:spacing w:beforeAutospacing="1" w:afterAutospacing="1" w:line="200" w:lineRule="atLeast"/>
    </w:pPr>
    <w:rPr>
      <w:rFonts w:ascii="Trebuchet MS" w:eastAsia="Trebuchet MS" w:hAnsi="Trebuchet MS" w:cs="Trebuchet MS"/>
      <w:b/>
      <w:color w:val="000000"/>
      <w:lang w:eastAsia="en-US"/>
    </w:rPr>
  </w:style>
  <w:style w:type="paragraph" w:customStyle="1" w:styleId="FinancialTableGroupItem">
    <w:name w:val="FinancialTable_GroupItem"/>
    <w:rsid w:val="00C54125"/>
    <w:pPr>
      <w:spacing w:beforeAutospacing="1" w:afterAutospacing="1" w:line="180" w:lineRule="atLeast"/>
    </w:pPr>
    <w:rPr>
      <w:rFonts w:ascii="Trebuchet MS" w:eastAsia="Trebuchet MS" w:hAnsi="Trebuchet MS" w:cs="Trebuchet MS"/>
      <w:color w:val="000000"/>
      <w:sz w:val="18"/>
      <w:lang w:eastAsia="en-US"/>
    </w:rPr>
  </w:style>
  <w:style w:type="paragraph" w:customStyle="1" w:styleId="FinancialTableGroupLastItem">
    <w:name w:val="FinancialTable_GroupLastItem"/>
    <w:rsid w:val="00C54125"/>
    <w:pPr>
      <w:spacing w:beforeAutospacing="1" w:afterAutospacing="1" w:line="180" w:lineRule="atLeast"/>
    </w:pPr>
    <w:rPr>
      <w:rFonts w:ascii="Trebuchet MS" w:eastAsia="Trebuchet MS" w:hAnsi="Trebuchet MS" w:cs="Trebuchet MS"/>
      <w:color w:val="000000"/>
      <w:sz w:val="18"/>
      <w:lang w:eastAsia="en-US"/>
    </w:rPr>
  </w:style>
  <w:style w:type="paragraph" w:customStyle="1" w:styleId="FinancialTableHeader">
    <w:name w:val="FinancialTable_Header"/>
    <w:rsid w:val="00C54125"/>
    <w:pPr>
      <w:spacing w:beforeAutospacing="1" w:afterAutospacing="1" w:line="200" w:lineRule="atLeast"/>
    </w:pPr>
    <w:rPr>
      <w:rFonts w:ascii="Trebuchet MS" w:eastAsia="Trebuchet MS" w:hAnsi="Trebuchet MS" w:cs="Trebuchet MS"/>
      <w:b/>
      <w:color w:val="000000"/>
      <w:lang w:eastAsia="en-US"/>
    </w:rPr>
  </w:style>
  <w:style w:type="paragraph" w:customStyle="1" w:styleId="FinancialTableItem">
    <w:name w:val="FinancialTable_Item"/>
    <w:rsid w:val="00C54125"/>
    <w:pPr>
      <w:spacing w:beforeAutospacing="1" w:afterAutospacing="1" w:line="180" w:lineRule="atLeast"/>
    </w:pPr>
    <w:rPr>
      <w:rFonts w:ascii="Trebuchet MS" w:eastAsia="Trebuchet MS" w:hAnsi="Trebuchet MS" w:cs="Trebuchet MS"/>
      <w:color w:val="000000"/>
      <w:sz w:val="18"/>
      <w:lang w:eastAsia="en-US"/>
    </w:rPr>
  </w:style>
  <w:style w:type="paragraph" w:customStyle="1" w:styleId="FinancialTableSpacer">
    <w:name w:val="FinancialTable_Spacer"/>
    <w:rsid w:val="00C54125"/>
    <w:rPr>
      <w:lang w:eastAsia="en-US"/>
    </w:rPr>
  </w:style>
  <w:style w:type="character" w:styleId="FollowedHyperlink">
    <w:name w:val="FollowedHyperlink"/>
    <w:unhideWhenUsed/>
    <w:rsid w:val="00C54125"/>
    <w:rPr>
      <w:color w:val="954F72"/>
      <w:u w:val="single"/>
    </w:rPr>
  </w:style>
  <w:style w:type="paragraph" w:customStyle="1" w:styleId="MilestonesTableFooter">
    <w:name w:val="MilestonesTable_Footer"/>
    <w:rsid w:val="00C54125"/>
    <w:pPr>
      <w:spacing w:beforeAutospacing="1" w:afterAutospacing="1" w:line="180" w:lineRule="atLeast"/>
    </w:pPr>
    <w:rPr>
      <w:rFonts w:ascii="Trebuchet MS" w:eastAsia="Trebuchet MS" w:hAnsi="Trebuchet MS" w:cs="Trebuchet MS"/>
      <w:color w:val="000000"/>
      <w:sz w:val="18"/>
      <w:lang w:eastAsia="en-US"/>
    </w:rPr>
  </w:style>
  <w:style w:type="paragraph" w:customStyle="1" w:styleId="MilestonesTableHeader">
    <w:name w:val="MilestonesTable_Header"/>
    <w:rsid w:val="00C54125"/>
    <w:pPr>
      <w:spacing w:beforeAutospacing="1" w:afterAutospacing="1" w:line="200" w:lineRule="atLeast"/>
    </w:pPr>
    <w:rPr>
      <w:rFonts w:ascii="Trebuchet MS" w:eastAsia="Trebuchet MS" w:hAnsi="Trebuchet MS" w:cs="Trebuchet MS"/>
      <w:b/>
      <w:color w:val="000000"/>
      <w:lang w:eastAsia="en-US"/>
    </w:rPr>
  </w:style>
  <w:style w:type="paragraph" w:customStyle="1" w:styleId="MilestonesTableItem">
    <w:name w:val="MilestonesTable_Item"/>
    <w:rsid w:val="00C54125"/>
    <w:pPr>
      <w:spacing w:beforeAutospacing="1" w:afterAutospacing="1" w:line="180" w:lineRule="atLeast"/>
    </w:pPr>
    <w:rPr>
      <w:rFonts w:ascii="Trebuchet MS" w:eastAsia="Trebuchet MS" w:hAnsi="Trebuchet MS" w:cs="Trebuchet MS"/>
      <w:color w:val="000000"/>
      <w:sz w:val="18"/>
      <w:lang w:eastAsia="en-US"/>
    </w:rPr>
  </w:style>
  <w:style w:type="character" w:styleId="PageNumber">
    <w:name w:val="page number"/>
    <w:unhideWhenUsed/>
    <w:rsid w:val="00C54125"/>
  </w:style>
  <w:style w:type="paragraph" w:customStyle="1" w:styleId="PageNumber0">
    <w:name w:val="Page_Number"/>
    <w:rsid w:val="00C54125"/>
    <w:pPr>
      <w:spacing w:beforeAutospacing="1" w:afterAutospacing="1" w:line="200" w:lineRule="atLeast"/>
    </w:pPr>
    <w:rPr>
      <w:rFonts w:ascii="Trebuchet MS" w:eastAsia="Trebuchet MS" w:hAnsi="Trebuchet MS" w:cs="Trebuchet MS"/>
      <w:color w:val="727272"/>
      <w:lang w:eastAsia="en-US"/>
    </w:rPr>
  </w:style>
  <w:style w:type="table" w:styleId="TableGrid">
    <w:name w:val="Table Grid"/>
    <w:basedOn w:val="TableNormal"/>
    <w:rsid w:val="00C54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
    <w:name w:val="Table_of_Contents"/>
    <w:rsid w:val="00C54125"/>
    <w:pPr>
      <w:spacing w:beforeAutospacing="1" w:afterAutospacing="1" w:line="440" w:lineRule="atLeast"/>
    </w:pPr>
    <w:rPr>
      <w:rFonts w:ascii="Trebuchet MS" w:eastAsia="Trebuchet MS" w:hAnsi="Trebuchet MS" w:cs="Trebuchet MS"/>
      <w:b/>
      <w:color w:val="000000"/>
      <w:sz w:val="44"/>
      <w:lang w:eastAsia="en-US"/>
    </w:rPr>
  </w:style>
  <w:style w:type="paragraph" w:customStyle="1" w:styleId="TableofContentsFooter">
    <w:name w:val="Table_of_Contents_Footer"/>
    <w:rsid w:val="00C54125"/>
    <w:pPr>
      <w:spacing w:beforeAutospacing="1" w:afterAutospacing="1" w:line="200" w:lineRule="atLeast"/>
    </w:pPr>
    <w:rPr>
      <w:rFonts w:ascii="Trebuchet MS" w:eastAsia="Trebuchet MS" w:hAnsi="Trebuchet MS" w:cs="Trebuchet MS"/>
      <w:color w:val="727272"/>
      <w:lang w:eastAsia="en-US"/>
    </w:rPr>
  </w:style>
  <w:style w:type="paragraph" w:styleId="TOC5">
    <w:name w:val="toc 5"/>
    <w:basedOn w:val="Normal"/>
    <w:next w:val="Normal"/>
    <w:autoRedefine/>
    <w:unhideWhenUsed/>
    <w:rsid w:val="00C54125"/>
    <w:pPr>
      <w:pBdr>
        <w:between w:val="double" w:sz="6" w:space="0" w:color="auto"/>
      </w:pBdr>
      <w:ind w:left="720"/>
    </w:pPr>
    <w:rPr>
      <w:rFonts w:ascii="Cambria" w:hAnsi="Cambria"/>
      <w:sz w:val="20"/>
      <w:szCs w:val="20"/>
    </w:rPr>
  </w:style>
  <w:style w:type="paragraph" w:styleId="TOC6">
    <w:name w:val="toc 6"/>
    <w:basedOn w:val="Normal"/>
    <w:next w:val="Normal"/>
    <w:autoRedefine/>
    <w:unhideWhenUsed/>
    <w:rsid w:val="00C54125"/>
    <w:pPr>
      <w:pBdr>
        <w:between w:val="double" w:sz="6" w:space="0" w:color="auto"/>
      </w:pBdr>
      <w:ind w:left="960"/>
    </w:pPr>
    <w:rPr>
      <w:rFonts w:ascii="Cambria" w:hAnsi="Cambria"/>
      <w:sz w:val="20"/>
      <w:szCs w:val="20"/>
    </w:rPr>
  </w:style>
  <w:style w:type="paragraph" w:styleId="TOC7">
    <w:name w:val="toc 7"/>
    <w:basedOn w:val="Normal"/>
    <w:next w:val="Normal"/>
    <w:autoRedefine/>
    <w:unhideWhenUsed/>
    <w:rsid w:val="00C54125"/>
    <w:pPr>
      <w:pBdr>
        <w:between w:val="double" w:sz="6" w:space="0" w:color="auto"/>
      </w:pBdr>
      <w:ind w:left="1200"/>
    </w:pPr>
    <w:rPr>
      <w:rFonts w:ascii="Cambria" w:hAnsi="Cambria"/>
      <w:sz w:val="20"/>
      <w:szCs w:val="20"/>
    </w:rPr>
  </w:style>
  <w:style w:type="paragraph" w:styleId="TOC8">
    <w:name w:val="toc 8"/>
    <w:basedOn w:val="Normal"/>
    <w:next w:val="Normal"/>
    <w:autoRedefine/>
    <w:unhideWhenUsed/>
    <w:rsid w:val="00C54125"/>
    <w:pPr>
      <w:pBdr>
        <w:between w:val="double" w:sz="6" w:space="0" w:color="auto"/>
      </w:pBdr>
      <w:ind w:left="1440"/>
    </w:pPr>
    <w:rPr>
      <w:rFonts w:ascii="Cambria" w:hAnsi="Cambria"/>
      <w:sz w:val="20"/>
      <w:szCs w:val="20"/>
    </w:rPr>
  </w:style>
  <w:style w:type="paragraph" w:styleId="TOC9">
    <w:name w:val="toc 9"/>
    <w:basedOn w:val="Normal"/>
    <w:next w:val="Normal"/>
    <w:autoRedefine/>
    <w:unhideWhenUsed/>
    <w:rsid w:val="00C54125"/>
    <w:pPr>
      <w:pBdr>
        <w:between w:val="double" w:sz="6" w:space="0" w:color="auto"/>
      </w:pBdr>
      <w:ind w:left="1680"/>
    </w:pPr>
    <w:rPr>
      <w:rFonts w:ascii="Cambria" w:hAnsi="Cambria"/>
      <w:sz w:val="20"/>
      <w:szCs w:val="20"/>
    </w:rPr>
  </w:style>
  <w:style w:type="paragraph" w:customStyle="1" w:styleId="GridTable31">
    <w:name w:val="Grid Table 31"/>
    <w:basedOn w:val="Heading1"/>
    <w:next w:val="Normal"/>
    <w:uiPriority w:val="39"/>
    <w:unhideWhenUsed/>
    <w:qFormat/>
    <w:rsid w:val="00C54125"/>
    <w:pPr>
      <w:spacing w:line="240" w:lineRule="atLeast"/>
      <w:outlineLvl w:val="9"/>
    </w:pPr>
    <w:rPr>
      <w:color w:val="72727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79483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pln.rs/cleaningserviceliveplan" TargetMode="External"/><Relationship Id="rId21" Type="http://schemas.openxmlformats.org/officeDocument/2006/relationships/image" Target="media/image2.emf"/><Relationship Id="rId42" Type="http://schemas.openxmlformats.org/officeDocument/2006/relationships/hyperlink" Target="http://pln.rs/cleaningserviceliveplan" TargetMode="External"/><Relationship Id="rId47" Type="http://schemas.openxmlformats.org/officeDocument/2006/relationships/hyperlink" Target="http://pln.rs/cleaningserviceliveplan" TargetMode="External"/><Relationship Id="rId63" Type="http://schemas.openxmlformats.org/officeDocument/2006/relationships/footer" Target="footer5.xml"/><Relationship Id="rId6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pln.rs/cleaningservicefunding" TargetMode="External"/><Relationship Id="rId11" Type="http://schemas.openxmlformats.org/officeDocument/2006/relationships/hyperlink" Target="https://www.liveplan.com/features/expert_guidance?utm_medium=download&amp;utm_source=bplans.com&amp;utm_campaign=sample%20business%20plans&amp;utm_content=cleaningservice" TargetMode="External"/><Relationship Id="rId24" Type="http://schemas.openxmlformats.org/officeDocument/2006/relationships/hyperlink" Target="http://pln.rs/cleaningserviceliveplan" TargetMode="External"/><Relationship Id="rId32" Type="http://schemas.openxmlformats.org/officeDocument/2006/relationships/hyperlink" Target="http://pln.rs/cleaningservicefunding" TargetMode="External"/><Relationship Id="rId37" Type="http://schemas.openxmlformats.org/officeDocument/2006/relationships/image" Target="media/image5.emf"/><Relationship Id="rId40" Type="http://schemas.openxmlformats.org/officeDocument/2006/relationships/hyperlink" Target="http://pln.rs/cleaningserviceliveplan" TargetMode="External"/><Relationship Id="rId45" Type="http://schemas.openxmlformats.org/officeDocument/2006/relationships/image" Target="media/image8.emf"/><Relationship Id="rId53" Type="http://schemas.openxmlformats.org/officeDocument/2006/relationships/image" Target="media/image11.emf"/><Relationship Id="rId58" Type="http://schemas.openxmlformats.org/officeDocument/2006/relationships/hyperlink" Target="http://pln.rs/cleaningserviceliveplan" TargetMode="External"/><Relationship Id="rId66" Type="http://schemas.openxmlformats.org/officeDocument/2006/relationships/hyperlink" Target="http://pln.rs/cleaningserviceliveplan"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pln.rs/cleaningserviceliveplan" TargetMode="External"/><Relationship Id="rId1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pln.rs/cleaningserviceliveplan"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pln.rs/cleaningserviceliveplan" TargetMode="External"/><Relationship Id="rId43" Type="http://schemas.openxmlformats.org/officeDocument/2006/relationships/hyperlink" Target="http://pln.rs/cleaningserviceliveplan" TargetMode="External"/><Relationship Id="rId48" Type="http://schemas.openxmlformats.org/officeDocument/2006/relationships/image" Target="media/image9.emf"/><Relationship Id="rId56" Type="http://schemas.openxmlformats.org/officeDocument/2006/relationships/hyperlink" Target="http://pln.rs/cleaningserviceliveplan" TargetMode="External"/><Relationship Id="rId64" Type="http://schemas.openxmlformats.org/officeDocument/2006/relationships/hyperlink" Target="http://pln.rs/cleaningserviceliveplan" TargetMode="External"/><Relationship Id="rId69" Type="http://schemas.openxmlformats.org/officeDocument/2006/relationships/footer" Target="footer6.xml"/><Relationship Id="rId8" Type="http://schemas.openxmlformats.org/officeDocument/2006/relationships/hyperlink" Target="https://www.liveplan.com/features/impressive_plans?utm_medium=download&amp;utm_source=bplans.com&amp;utm_campaign=sample%20business%20plans&amp;utm_content=cleaningservice" TargetMode="External"/><Relationship Id="rId51" Type="http://schemas.openxmlformats.org/officeDocument/2006/relationships/hyperlink" Target="http://pln.rs/cleaningserviceliveplan" TargetMode="Externa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s://www.liveplan.com/features/samples_and_examples?utm_medium=download&amp;utm_source=bplans.com&amp;utm_campaign=sample%20business%20plans&amp;utm_content=cleaningservice" TargetMode="External"/><Relationship Id="rId17" Type="http://schemas.openxmlformats.org/officeDocument/2006/relationships/hyperlink" Target="http://pln.rs/cleaningservicebplans" TargetMode="External"/><Relationship Id="rId25" Type="http://schemas.openxmlformats.org/officeDocument/2006/relationships/image" Target="media/image3.emf"/><Relationship Id="rId33" Type="http://schemas.openxmlformats.org/officeDocument/2006/relationships/image" Target="media/image4.emf"/><Relationship Id="rId38" Type="http://schemas.openxmlformats.org/officeDocument/2006/relationships/image" Target="media/image6.emf"/><Relationship Id="rId46" Type="http://schemas.openxmlformats.org/officeDocument/2006/relationships/hyperlink" Target="http://pln.rs/cleaningserviceliveplan" TargetMode="External"/><Relationship Id="rId59" Type="http://schemas.openxmlformats.org/officeDocument/2006/relationships/hyperlink" Target="http://pln.rs/cleaningserviceliveplan" TargetMode="External"/><Relationship Id="rId67" Type="http://schemas.openxmlformats.org/officeDocument/2006/relationships/hyperlink" Target="http://pln.rs/cleaningserviceliveplan" TargetMode="External"/><Relationship Id="rId20" Type="http://schemas.openxmlformats.org/officeDocument/2006/relationships/footer" Target="footer2.xml"/><Relationship Id="rId41" Type="http://schemas.openxmlformats.org/officeDocument/2006/relationships/image" Target="media/image7.emf"/><Relationship Id="rId54" Type="http://schemas.openxmlformats.org/officeDocument/2006/relationships/hyperlink" Target="http://pln.rs/cleaningserviceliveplan" TargetMode="External"/><Relationship Id="rId62" Type="http://schemas.openxmlformats.org/officeDocument/2006/relationships/header" Target="header5.xml"/><Relationship Id="rId70" Type="http://schemas.openxmlformats.org/officeDocument/2006/relationships/hyperlink" Target="http://pln.rs/cleaningserviceplanwritin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pln.rs/cleaningserviceliveplan" TargetMode="External"/><Relationship Id="rId28" Type="http://schemas.openxmlformats.org/officeDocument/2006/relationships/footer" Target="footer3.xml"/><Relationship Id="rId36" Type="http://schemas.openxmlformats.org/officeDocument/2006/relationships/hyperlink" Target="http://pln.rs/cleaningserviceliveplan" TargetMode="External"/><Relationship Id="rId49" Type="http://schemas.openxmlformats.org/officeDocument/2006/relationships/hyperlink" Target="http://pln.rs/cleaningserviceliveplan" TargetMode="External"/><Relationship Id="rId57" Type="http://schemas.openxmlformats.org/officeDocument/2006/relationships/image" Target="media/image13.emf"/><Relationship Id="rId10" Type="http://schemas.openxmlformats.org/officeDocument/2006/relationships/hyperlink" Target="https://www.liveplan.com/features/build-your-business-pitch?utm_medium=download&amp;utm_source=bplans.com&amp;utm_campaign=sample%20business%20plans&amp;utm_content=cleaningservice" TargetMode="External"/><Relationship Id="rId31" Type="http://schemas.openxmlformats.org/officeDocument/2006/relationships/footer" Target="footer4.xml"/><Relationship Id="rId44" Type="http://schemas.openxmlformats.org/officeDocument/2006/relationships/hyperlink" Target="http://pln.rs/cleaningserviceliveplan" TargetMode="External"/><Relationship Id="rId52" Type="http://schemas.openxmlformats.org/officeDocument/2006/relationships/hyperlink" Target="http://pln.rs/cleaningserviceliveplan" TargetMode="External"/><Relationship Id="rId60" Type="http://schemas.openxmlformats.org/officeDocument/2006/relationships/hyperlink" Target="http://pln.rs/cleaningserviceliveplan" TargetMode="External"/><Relationship Id="rId65" Type="http://schemas.openxmlformats.org/officeDocument/2006/relationships/hyperlink" Target="http://pln.rs/cleaningserviceliveplan" TargetMode="External"/><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liveplan.com/features/easy_financials?utm_medium=download&amp;utm_source=bplans.com&amp;utm_campaign=sample%20business%20plans&amp;utm_content=cleaningservice" TargetMode="External"/><Relationship Id="rId13" Type="http://schemas.openxmlformats.org/officeDocument/2006/relationships/hyperlink" Target="http://pln.rs/cleaningserviceliveplan" TargetMode="External"/><Relationship Id="rId18" Type="http://schemas.openxmlformats.org/officeDocument/2006/relationships/hyperlink" Target="http://pln.rs/cleaningservicebplans" TargetMode="External"/><Relationship Id="rId39" Type="http://schemas.openxmlformats.org/officeDocument/2006/relationships/hyperlink" Target="http://pln.rs/cleaningserviceliveplan" TargetMode="External"/><Relationship Id="rId34" Type="http://schemas.openxmlformats.org/officeDocument/2006/relationships/hyperlink" Target="http://pln.rs/cleaningserviceliveplan" TargetMode="External"/><Relationship Id="rId50" Type="http://schemas.openxmlformats.org/officeDocument/2006/relationships/image" Target="media/image10.emf"/><Relationship Id="rId55" Type="http://schemas.openxmlformats.org/officeDocument/2006/relationships/image" Target="media/image12.emf"/><Relationship Id="rId7" Type="http://schemas.openxmlformats.org/officeDocument/2006/relationships/endnotes" Target="endnotes.xml"/><Relationship Id="rId7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E1B53-AC2E-6F47-8383-A53F6061B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7824</Words>
  <Characters>44601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52321</CharactersWithSpaces>
  <SharedDoc>false</SharedDoc>
  <HLinks>
    <vt:vector size="612" baseType="variant">
      <vt:variant>
        <vt:i4>1048659</vt:i4>
      </vt:variant>
      <vt:variant>
        <vt:i4>441</vt:i4>
      </vt:variant>
      <vt:variant>
        <vt:i4>0</vt:i4>
      </vt:variant>
      <vt:variant>
        <vt:i4>5</vt:i4>
      </vt:variant>
      <vt:variant>
        <vt:lpwstr>http://pln.rs/cleaningserviceliveplan</vt:lpwstr>
      </vt:variant>
      <vt:variant>
        <vt:lpwstr/>
      </vt:variant>
      <vt:variant>
        <vt:i4>1048659</vt:i4>
      </vt:variant>
      <vt:variant>
        <vt:i4>438</vt:i4>
      </vt:variant>
      <vt:variant>
        <vt:i4>0</vt:i4>
      </vt:variant>
      <vt:variant>
        <vt:i4>5</vt:i4>
      </vt:variant>
      <vt:variant>
        <vt:lpwstr>http://pln.rs/cleaningserviceliveplan</vt:lpwstr>
      </vt:variant>
      <vt:variant>
        <vt:lpwstr/>
      </vt:variant>
      <vt:variant>
        <vt:i4>1048659</vt:i4>
      </vt:variant>
      <vt:variant>
        <vt:i4>435</vt:i4>
      </vt:variant>
      <vt:variant>
        <vt:i4>0</vt:i4>
      </vt:variant>
      <vt:variant>
        <vt:i4>5</vt:i4>
      </vt:variant>
      <vt:variant>
        <vt:lpwstr>http://pln.rs/cleaningserviceliveplan</vt:lpwstr>
      </vt:variant>
      <vt:variant>
        <vt:lpwstr/>
      </vt:variant>
      <vt:variant>
        <vt:i4>1048659</vt:i4>
      </vt:variant>
      <vt:variant>
        <vt:i4>432</vt:i4>
      </vt:variant>
      <vt:variant>
        <vt:i4>0</vt:i4>
      </vt:variant>
      <vt:variant>
        <vt:i4>5</vt:i4>
      </vt:variant>
      <vt:variant>
        <vt:lpwstr>http://pln.rs/cleaningserviceliveplan</vt:lpwstr>
      </vt:variant>
      <vt:variant>
        <vt:lpwstr/>
      </vt:variant>
      <vt:variant>
        <vt:i4>1048659</vt:i4>
      </vt:variant>
      <vt:variant>
        <vt:i4>429</vt:i4>
      </vt:variant>
      <vt:variant>
        <vt:i4>0</vt:i4>
      </vt:variant>
      <vt:variant>
        <vt:i4>5</vt:i4>
      </vt:variant>
      <vt:variant>
        <vt:lpwstr>http://pln.rs/cleaningserviceliveplan</vt:lpwstr>
      </vt:variant>
      <vt:variant>
        <vt:lpwstr/>
      </vt:variant>
      <vt:variant>
        <vt:i4>1048659</vt:i4>
      </vt:variant>
      <vt:variant>
        <vt:i4>426</vt:i4>
      </vt:variant>
      <vt:variant>
        <vt:i4>0</vt:i4>
      </vt:variant>
      <vt:variant>
        <vt:i4>5</vt:i4>
      </vt:variant>
      <vt:variant>
        <vt:lpwstr>http://pln.rs/cleaningserviceliveplan</vt:lpwstr>
      </vt:variant>
      <vt:variant>
        <vt:lpwstr/>
      </vt:variant>
      <vt:variant>
        <vt:i4>1048659</vt:i4>
      </vt:variant>
      <vt:variant>
        <vt:i4>423</vt:i4>
      </vt:variant>
      <vt:variant>
        <vt:i4>0</vt:i4>
      </vt:variant>
      <vt:variant>
        <vt:i4>5</vt:i4>
      </vt:variant>
      <vt:variant>
        <vt:lpwstr>http://pln.rs/cleaningserviceliveplan</vt:lpwstr>
      </vt:variant>
      <vt:variant>
        <vt:lpwstr/>
      </vt:variant>
      <vt:variant>
        <vt:i4>1048659</vt:i4>
      </vt:variant>
      <vt:variant>
        <vt:i4>420</vt:i4>
      </vt:variant>
      <vt:variant>
        <vt:i4>0</vt:i4>
      </vt:variant>
      <vt:variant>
        <vt:i4>5</vt:i4>
      </vt:variant>
      <vt:variant>
        <vt:lpwstr>http://pln.rs/cleaningserviceliveplan</vt:lpwstr>
      </vt:variant>
      <vt:variant>
        <vt:lpwstr/>
      </vt:variant>
      <vt:variant>
        <vt:i4>1048659</vt:i4>
      </vt:variant>
      <vt:variant>
        <vt:i4>417</vt:i4>
      </vt:variant>
      <vt:variant>
        <vt:i4>0</vt:i4>
      </vt:variant>
      <vt:variant>
        <vt:i4>5</vt:i4>
      </vt:variant>
      <vt:variant>
        <vt:lpwstr>http://pln.rs/cleaningserviceliveplan</vt:lpwstr>
      </vt:variant>
      <vt:variant>
        <vt:lpwstr/>
      </vt:variant>
      <vt:variant>
        <vt:i4>1048659</vt:i4>
      </vt:variant>
      <vt:variant>
        <vt:i4>414</vt:i4>
      </vt:variant>
      <vt:variant>
        <vt:i4>0</vt:i4>
      </vt:variant>
      <vt:variant>
        <vt:i4>5</vt:i4>
      </vt:variant>
      <vt:variant>
        <vt:lpwstr>http://pln.rs/cleaningserviceliveplan</vt:lpwstr>
      </vt:variant>
      <vt:variant>
        <vt:lpwstr/>
      </vt:variant>
      <vt:variant>
        <vt:i4>1048659</vt:i4>
      </vt:variant>
      <vt:variant>
        <vt:i4>411</vt:i4>
      </vt:variant>
      <vt:variant>
        <vt:i4>0</vt:i4>
      </vt:variant>
      <vt:variant>
        <vt:i4>5</vt:i4>
      </vt:variant>
      <vt:variant>
        <vt:lpwstr>http://pln.rs/cleaningserviceliveplan</vt:lpwstr>
      </vt:variant>
      <vt:variant>
        <vt:lpwstr/>
      </vt:variant>
      <vt:variant>
        <vt:i4>1048659</vt:i4>
      </vt:variant>
      <vt:variant>
        <vt:i4>408</vt:i4>
      </vt:variant>
      <vt:variant>
        <vt:i4>0</vt:i4>
      </vt:variant>
      <vt:variant>
        <vt:i4>5</vt:i4>
      </vt:variant>
      <vt:variant>
        <vt:lpwstr>http://pln.rs/cleaningserviceliveplan</vt:lpwstr>
      </vt:variant>
      <vt:variant>
        <vt:lpwstr/>
      </vt:variant>
      <vt:variant>
        <vt:i4>1048659</vt:i4>
      </vt:variant>
      <vt:variant>
        <vt:i4>405</vt:i4>
      </vt:variant>
      <vt:variant>
        <vt:i4>0</vt:i4>
      </vt:variant>
      <vt:variant>
        <vt:i4>5</vt:i4>
      </vt:variant>
      <vt:variant>
        <vt:lpwstr>http://pln.rs/cleaningserviceliveplan</vt:lpwstr>
      </vt:variant>
      <vt:variant>
        <vt:lpwstr/>
      </vt:variant>
      <vt:variant>
        <vt:i4>1048659</vt:i4>
      </vt:variant>
      <vt:variant>
        <vt:i4>402</vt:i4>
      </vt:variant>
      <vt:variant>
        <vt:i4>0</vt:i4>
      </vt:variant>
      <vt:variant>
        <vt:i4>5</vt:i4>
      </vt:variant>
      <vt:variant>
        <vt:lpwstr>http://pln.rs/cleaningserviceliveplan</vt:lpwstr>
      </vt:variant>
      <vt:variant>
        <vt:lpwstr/>
      </vt:variant>
      <vt:variant>
        <vt:i4>1048659</vt:i4>
      </vt:variant>
      <vt:variant>
        <vt:i4>399</vt:i4>
      </vt:variant>
      <vt:variant>
        <vt:i4>0</vt:i4>
      </vt:variant>
      <vt:variant>
        <vt:i4>5</vt:i4>
      </vt:variant>
      <vt:variant>
        <vt:lpwstr>http://pln.rs/cleaningserviceliveplan</vt:lpwstr>
      </vt:variant>
      <vt:variant>
        <vt:lpwstr/>
      </vt:variant>
      <vt:variant>
        <vt:i4>1048659</vt:i4>
      </vt:variant>
      <vt:variant>
        <vt:i4>396</vt:i4>
      </vt:variant>
      <vt:variant>
        <vt:i4>0</vt:i4>
      </vt:variant>
      <vt:variant>
        <vt:i4>5</vt:i4>
      </vt:variant>
      <vt:variant>
        <vt:lpwstr>http://pln.rs/cleaningserviceliveplan</vt:lpwstr>
      </vt:variant>
      <vt:variant>
        <vt:lpwstr/>
      </vt:variant>
      <vt:variant>
        <vt:i4>1048659</vt:i4>
      </vt:variant>
      <vt:variant>
        <vt:i4>393</vt:i4>
      </vt:variant>
      <vt:variant>
        <vt:i4>0</vt:i4>
      </vt:variant>
      <vt:variant>
        <vt:i4>5</vt:i4>
      </vt:variant>
      <vt:variant>
        <vt:lpwstr>http://pln.rs/cleaningserviceliveplan</vt:lpwstr>
      </vt:variant>
      <vt:variant>
        <vt:lpwstr/>
      </vt:variant>
      <vt:variant>
        <vt:i4>1048659</vt:i4>
      </vt:variant>
      <vt:variant>
        <vt:i4>390</vt:i4>
      </vt:variant>
      <vt:variant>
        <vt:i4>0</vt:i4>
      </vt:variant>
      <vt:variant>
        <vt:i4>5</vt:i4>
      </vt:variant>
      <vt:variant>
        <vt:lpwstr>http://pln.rs/cleaningserviceliveplan</vt:lpwstr>
      </vt:variant>
      <vt:variant>
        <vt:lpwstr/>
      </vt:variant>
      <vt:variant>
        <vt:i4>1048659</vt:i4>
      </vt:variant>
      <vt:variant>
        <vt:i4>387</vt:i4>
      </vt:variant>
      <vt:variant>
        <vt:i4>0</vt:i4>
      </vt:variant>
      <vt:variant>
        <vt:i4>5</vt:i4>
      </vt:variant>
      <vt:variant>
        <vt:lpwstr>http://pln.rs/cleaningserviceliveplan</vt:lpwstr>
      </vt:variant>
      <vt:variant>
        <vt:lpwstr/>
      </vt:variant>
      <vt:variant>
        <vt:i4>1048659</vt:i4>
      </vt:variant>
      <vt:variant>
        <vt:i4>384</vt:i4>
      </vt:variant>
      <vt:variant>
        <vt:i4>0</vt:i4>
      </vt:variant>
      <vt:variant>
        <vt:i4>5</vt:i4>
      </vt:variant>
      <vt:variant>
        <vt:lpwstr>http://pln.rs/cleaningserviceliveplan</vt:lpwstr>
      </vt:variant>
      <vt:variant>
        <vt:lpwstr/>
      </vt:variant>
      <vt:variant>
        <vt:i4>1048659</vt:i4>
      </vt:variant>
      <vt:variant>
        <vt:i4>381</vt:i4>
      </vt:variant>
      <vt:variant>
        <vt:i4>0</vt:i4>
      </vt:variant>
      <vt:variant>
        <vt:i4>5</vt:i4>
      </vt:variant>
      <vt:variant>
        <vt:lpwstr>http://pln.rs/cleaningserviceliveplan</vt:lpwstr>
      </vt:variant>
      <vt:variant>
        <vt:lpwstr/>
      </vt:variant>
      <vt:variant>
        <vt:i4>1048659</vt:i4>
      </vt:variant>
      <vt:variant>
        <vt:i4>378</vt:i4>
      </vt:variant>
      <vt:variant>
        <vt:i4>0</vt:i4>
      </vt:variant>
      <vt:variant>
        <vt:i4>5</vt:i4>
      </vt:variant>
      <vt:variant>
        <vt:lpwstr>http://pln.rs/cleaningserviceliveplan</vt:lpwstr>
      </vt:variant>
      <vt:variant>
        <vt:lpwstr/>
      </vt:variant>
      <vt:variant>
        <vt:i4>1048659</vt:i4>
      </vt:variant>
      <vt:variant>
        <vt:i4>375</vt:i4>
      </vt:variant>
      <vt:variant>
        <vt:i4>0</vt:i4>
      </vt:variant>
      <vt:variant>
        <vt:i4>5</vt:i4>
      </vt:variant>
      <vt:variant>
        <vt:lpwstr>http://pln.rs/cleaningserviceliveplan</vt:lpwstr>
      </vt:variant>
      <vt:variant>
        <vt:lpwstr/>
      </vt:variant>
      <vt:variant>
        <vt:i4>1048659</vt:i4>
      </vt:variant>
      <vt:variant>
        <vt:i4>372</vt:i4>
      </vt:variant>
      <vt:variant>
        <vt:i4>0</vt:i4>
      </vt:variant>
      <vt:variant>
        <vt:i4>5</vt:i4>
      </vt:variant>
      <vt:variant>
        <vt:lpwstr>http://pln.rs/cleaningserviceliveplan</vt:lpwstr>
      </vt:variant>
      <vt:variant>
        <vt:lpwstr/>
      </vt:variant>
      <vt:variant>
        <vt:i4>1048659</vt:i4>
      </vt:variant>
      <vt:variant>
        <vt:i4>369</vt:i4>
      </vt:variant>
      <vt:variant>
        <vt:i4>0</vt:i4>
      </vt:variant>
      <vt:variant>
        <vt:i4>5</vt:i4>
      </vt:variant>
      <vt:variant>
        <vt:lpwstr>http://pln.rs/cleaningserviceliveplan</vt:lpwstr>
      </vt:variant>
      <vt:variant>
        <vt:lpwstr/>
      </vt:variant>
      <vt:variant>
        <vt:i4>1048659</vt:i4>
      </vt:variant>
      <vt:variant>
        <vt:i4>366</vt:i4>
      </vt:variant>
      <vt:variant>
        <vt:i4>0</vt:i4>
      </vt:variant>
      <vt:variant>
        <vt:i4>5</vt:i4>
      </vt:variant>
      <vt:variant>
        <vt:lpwstr>http://pln.rs/cleaningserviceliveplan</vt:lpwstr>
      </vt:variant>
      <vt:variant>
        <vt:lpwstr/>
      </vt:variant>
      <vt:variant>
        <vt:i4>1048659</vt:i4>
      </vt:variant>
      <vt:variant>
        <vt:i4>363</vt:i4>
      </vt:variant>
      <vt:variant>
        <vt:i4>0</vt:i4>
      </vt:variant>
      <vt:variant>
        <vt:i4>5</vt:i4>
      </vt:variant>
      <vt:variant>
        <vt:lpwstr>http://pln.rs/cleaningserviceliveplan</vt:lpwstr>
      </vt:variant>
      <vt:variant>
        <vt:lpwstr/>
      </vt:variant>
      <vt:variant>
        <vt:i4>1048659</vt:i4>
      </vt:variant>
      <vt:variant>
        <vt:i4>360</vt:i4>
      </vt:variant>
      <vt:variant>
        <vt:i4>0</vt:i4>
      </vt:variant>
      <vt:variant>
        <vt:i4>5</vt:i4>
      </vt:variant>
      <vt:variant>
        <vt:lpwstr>http://pln.rs/cleaningserviceliveplan</vt:lpwstr>
      </vt:variant>
      <vt:variant>
        <vt:lpwstr/>
      </vt:variant>
      <vt:variant>
        <vt:i4>1048659</vt:i4>
      </vt:variant>
      <vt:variant>
        <vt:i4>357</vt:i4>
      </vt:variant>
      <vt:variant>
        <vt:i4>0</vt:i4>
      </vt:variant>
      <vt:variant>
        <vt:i4>5</vt:i4>
      </vt:variant>
      <vt:variant>
        <vt:lpwstr>http://pln.rs/cleaningserviceliveplan</vt:lpwstr>
      </vt:variant>
      <vt:variant>
        <vt:lpwstr/>
      </vt:variant>
      <vt:variant>
        <vt:i4>1048659</vt:i4>
      </vt:variant>
      <vt:variant>
        <vt:i4>354</vt:i4>
      </vt:variant>
      <vt:variant>
        <vt:i4>0</vt:i4>
      </vt:variant>
      <vt:variant>
        <vt:i4>5</vt:i4>
      </vt:variant>
      <vt:variant>
        <vt:lpwstr>http://pln.rs/cleaningserviceliveplan</vt:lpwstr>
      </vt:variant>
      <vt:variant>
        <vt:lpwstr/>
      </vt:variant>
      <vt:variant>
        <vt:i4>1048659</vt:i4>
      </vt:variant>
      <vt:variant>
        <vt:i4>351</vt:i4>
      </vt:variant>
      <vt:variant>
        <vt:i4>0</vt:i4>
      </vt:variant>
      <vt:variant>
        <vt:i4>5</vt:i4>
      </vt:variant>
      <vt:variant>
        <vt:lpwstr>http://pln.rs/cleaningserviceliveplan</vt:lpwstr>
      </vt:variant>
      <vt:variant>
        <vt:lpwstr/>
      </vt:variant>
      <vt:variant>
        <vt:i4>1048659</vt:i4>
      </vt:variant>
      <vt:variant>
        <vt:i4>348</vt:i4>
      </vt:variant>
      <vt:variant>
        <vt:i4>0</vt:i4>
      </vt:variant>
      <vt:variant>
        <vt:i4>5</vt:i4>
      </vt:variant>
      <vt:variant>
        <vt:lpwstr>http://pln.rs/cleaningserviceliveplan</vt:lpwstr>
      </vt:variant>
      <vt:variant>
        <vt:lpwstr/>
      </vt:variant>
      <vt:variant>
        <vt:i4>1048659</vt:i4>
      </vt:variant>
      <vt:variant>
        <vt:i4>345</vt:i4>
      </vt:variant>
      <vt:variant>
        <vt:i4>0</vt:i4>
      </vt:variant>
      <vt:variant>
        <vt:i4>5</vt:i4>
      </vt:variant>
      <vt:variant>
        <vt:lpwstr>http://pln.rs/cleaningserviceliveplan</vt:lpwstr>
      </vt:variant>
      <vt:variant>
        <vt:lpwstr/>
      </vt:variant>
      <vt:variant>
        <vt:i4>1900620</vt:i4>
      </vt:variant>
      <vt:variant>
        <vt:i4>342</vt:i4>
      </vt:variant>
      <vt:variant>
        <vt:i4>0</vt:i4>
      </vt:variant>
      <vt:variant>
        <vt:i4>5</vt:i4>
      </vt:variant>
      <vt:variant>
        <vt:lpwstr>http://pln.rs/cleaningservicefunding</vt:lpwstr>
      </vt:variant>
      <vt:variant>
        <vt:lpwstr/>
      </vt:variant>
      <vt:variant>
        <vt:i4>1900620</vt:i4>
      </vt:variant>
      <vt:variant>
        <vt:i4>339</vt:i4>
      </vt:variant>
      <vt:variant>
        <vt:i4>0</vt:i4>
      </vt:variant>
      <vt:variant>
        <vt:i4>5</vt:i4>
      </vt:variant>
      <vt:variant>
        <vt:lpwstr>http://pln.rs/cleaningservicefunding</vt:lpwstr>
      </vt:variant>
      <vt:variant>
        <vt:lpwstr/>
      </vt:variant>
      <vt:variant>
        <vt:i4>1048659</vt:i4>
      </vt:variant>
      <vt:variant>
        <vt:i4>336</vt:i4>
      </vt:variant>
      <vt:variant>
        <vt:i4>0</vt:i4>
      </vt:variant>
      <vt:variant>
        <vt:i4>5</vt:i4>
      </vt:variant>
      <vt:variant>
        <vt:lpwstr>http://pln.rs/cleaningserviceliveplan</vt:lpwstr>
      </vt:variant>
      <vt:variant>
        <vt:lpwstr/>
      </vt:variant>
      <vt:variant>
        <vt:i4>1048659</vt:i4>
      </vt:variant>
      <vt:variant>
        <vt:i4>333</vt:i4>
      </vt:variant>
      <vt:variant>
        <vt:i4>0</vt:i4>
      </vt:variant>
      <vt:variant>
        <vt:i4>5</vt:i4>
      </vt:variant>
      <vt:variant>
        <vt:lpwstr>http://pln.rs/cleaningserviceliveplan</vt:lpwstr>
      </vt:variant>
      <vt:variant>
        <vt:lpwstr/>
      </vt:variant>
      <vt:variant>
        <vt:i4>1048659</vt:i4>
      </vt:variant>
      <vt:variant>
        <vt:i4>330</vt:i4>
      </vt:variant>
      <vt:variant>
        <vt:i4>0</vt:i4>
      </vt:variant>
      <vt:variant>
        <vt:i4>5</vt:i4>
      </vt:variant>
      <vt:variant>
        <vt:lpwstr>http://pln.rs/cleaningserviceliveplan</vt:lpwstr>
      </vt:variant>
      <vt:variant>
        <vt:lpwstr/>
      </vt:variant>
      <vt:variant>
        <vt:i4>1048659</vt:i4>
      </vt:variant>
      <vt:variant>
        <vt:i4>327</vt:i4>
      </vt:variant>
      <vt:variant>
        <vt:i4>0</vt:i4>
      </vt:variant>
      <vt:variant>
        <vt:i4>5</vt:i4>
      </vt:variant>
      <vt:variant>
        <vt:lpwstr>http://pln.rs/cleaningserviceliveplan</vt:lpwstr>
      </vt:variant>
      <vt:variant>
        <vt:lpwstr/>
      </vt:variant>
      <vt:variant>
        <vt:i4>1048659</vt:i4>
      </vt:variant>
      <vt:variant>
        <vt:i4>324</vt:i4>
      </vt:variant>
      <vt:variant>
        <vt:i4>0</vt:i4>
      </vt:variant>
      <vt:variant>
        <vt:i4>5</vt:i4>
      </vt:variant>
      <vt:variant>
        <vt:lpwstr>http://pln.rs/cleaningserviceliveplan</vt:lpwstr>
      </vt:variant>
      <vt:variant>
        <vt:lpwstr/>
      </vt:variant>
      <vt:variant>
        <vt:i4>1048659</vt:i4>
      </vt:variant>
      <vt:variant>
        <vt:i4>321</vt:i4>
      </vt:variant>
      <vt:variant>
        <vt:i4>0</vt:i4>
      </vt:variant>
      <vt:variant>
        <vt:i4>5</vt:i4>
      </vt:variant>
      <vt:variant>
        <vt:lpwstr>http://pln.rs/cleaningserviceliveplan</vt:lpwstr>
      </vt:variant>
      <vt:variant>
        <vt:lpwstr/>
      </vt:variant>
      <vt:variant>
        <vt:i4>2031666</vt:i4>
      </vt:variant>
      <vt:variant>
        <vt:i4>314</vt:i4>
      </vt:variant>
      <vt:variant>
        <vt:i4>0</vt:i4>
      </vt:variant>
      <vt:variant>
        <vt:i4>5</vt:i4>
      </vt:variant>
      <vt:variant>
        <vt:lpwstr/>
      </vt:variant>
      <vt:variant>
        <vt:lpwstr>_Toc497120300</vt:lpwstr>
      </vt:variant>
      <vt:variant>
        <vt:i4>1441843</vt:i4>
      </vt:variant>
      <vt:variant>
        <vt:i4>308</vt:i4>
      </vt:variant>
      <vt:variant>
        <vt:i4>0</vt:i4>
      </vt:variant>
      <vt:variant>
        <vt:i4>5</vt:i4>
      </vt:variant>
      <vt:variant>
        <vt:lpwstr/>
      </vt:variant>
      <vt:variant>
        <vt:lpwstr>_Toc497120299</vt:lpwstr>
      </vt:variant>
      <vt:variant>
        <vt:i4>1441843</vt:i4>
      </vt:variant>
      <vt:variant>
        <vt:i4>302</vt:i4>
      </vt:variant>
      <vt:variant>
        <vt:i4>0</vt:i4>
      </vt:variant>
      <vt:variant>
        <vt:i4>5</vt:i4>
      </vt:variant>
      <vt:variant>
        <vt:lpwstr/>
      </vt:variant>
      <vt:variant>
        <vt:lpwstr>_Toc497120298</vt:lpwstr>
      </vt:variant>
      <vt:variant>
        <vt:i4>1441843</vt:i4>
      </vt:variant>
      <vt:variant>
        <vt:i4>296</vt:i4>
      </vt:variant>
      <vt:variant>
        <vt:i4>0</vt:i4>
      </vt:variant>
      <vt:variant>
        <vt:i4>5</vt:i4>
      </vt:variant>
      <vt:variant>
        <vt:lpwstr/>
      </vt:variant>
      <vt:variant>
        <vt:lpwstr>_Toc497120297</vt:lpwstr>
      </vt:variant>
      <vt:variant>
        <vt:i4>1441843</vt:i4>
      </vt:variant>
      <vt:variant>
        <vt:i4>290</vt:i4>
      </vt:variant>
      <vt:variant>
        <vt:i4>0</vt:i4>
      </vt:variant>
      <vt:variant>
        <vt:i4>5</vt:i4>
      </vt:variant>
      <vt:variant>
        <vt:lpwstr/>
      </vt:variant>
      <vt:variant>
        <vt:lpwstr>_Toc497120296</vt:lpwstr>
      </vt:variant>
      <vt:variant>
        <vt:i4>1441843</vt:i4>
      </vt:variant>
      <vt:variant>
        <vt:i4>284</vt:i4>
      </vt:variant>
      <vt:variant>
        <vt:i4>0</vt:i4>
      </vt:variant>
      <vt:variant>
        <vt:i4>5</vt:i4>
      </vt:variant>
      <vt:variant>
        <vt:lpwstr/>
      </vt:variant>
      <vt:variant>
        <vt:lpwstr>_Toc497120295</vt:lpwstr>
      </vt:variant>
      <vt:variant>
        <vt:i4>1441843</vt:i4>
      </vt:variant>
      <vt:variant>
        <vt:i4>278</vt:i4>
      </vt:variant>
      <vt:variant>
        <vt:i4>0</vt:i4>
      </vt:variant>
      <vt:variant>
        <vt:i4>5</vt:i4>
      </vt:variant>
      <vt:variant>
        <vt:lpwstr/>
      </vt:variant>
      <vt:variant>
        <vt:lpwstr>_Toc497120294</vt:lpwstr>
      </vt:variant>
      <vt:variant>
        <vt:i4>1441843</vt:i4>
      </vt:variant>
      <vt:variant>
        <vt:i4>272</vt:i4>
      </vt:variant>
      <vt:variant>
        <vt:i4>0</vt:i4>
      </vt:variant>
      <vt:variant>
        <vt:i4>5</vt:i4>
      </vt:variant>
      <vt:variant>
        <vt:lpwstr/>
      </vt:variant>
      <vt:variant>
        <vt:lpwstr>_Toc497120293</vt:lpwstr>
      </vt:variant>
      <vt:variant>
        <vt:i4>1441843</vt:i4>
      </vt:variant>
      <vt:variant>
        <vt:i4>266</vt:i4>
      </vt:variant>
      <vt:variant>
        <vt:i4>0</vt:i4>
      </vt:variant>
      <vt:variant>
        <vt:i4>5</vt:i4>
      </vt:variant>
      <vt:variant>
        <vt:lpwstr/>
      </vt:variant>
      <vt:variant>
        <vt:lpwstr>_Toc497120292</vt:lpwstr>
      </vt:variant>
      <vt:variant>
        <vt:i4>1441843</vt:i4>
      </vt:variant>
      <vt:variant>
        <vt:i4>260</vt:i4>
      </vt:variant>
      <vt:variant>
        <vt:i4>0</vt:i4>
      </vt:variant>
      <vt:variant>
        <vt:i4>5</vt:i4>
      </vt:variant>
      <vt:variant>
        <vt:lpwstr/>
      </vt:variant>
      <vt:variant>
        <vt:lpwstr>_Toc497120291</vt:lpwstr>
      </vt:variant>
      <vt:variant>
        <vt:i4>1441843</vt:i4>
      </vt:variant>
      <vt:variant>
        <vt:i4>254</vt:i4>
      </vt:variant>
      <vt:variant>
        <vt:i4>0</vt:i4>
      </vt:variant>
      <vt:variant>
        <vt:i4>5</vt:i4>
      </vt:variant>
      <vt:variant>
        <vt:lpwstr/>
      </vt:variant>
      <vt:variant>
        <vt:lpwstr>_Toc497120290</vt:lpwstr>
      </vt:variant>
      <vt:variant>
        <vt:i4>1507379</vt:i4>
      </vt:variant>
      <vt:variant>
        <vt:i4>248</vt:i4>
      </vt:variant>
      <vt:variant>
        <vt:i4>0</vt:i4>
      </vt:variant>
      <vt:variant>
        <vt:i4>5</vt:i4>
      </vt:variant>
      <vt:variant>
        <vt:lpwstr/>
      </vt:variant>
      <vt:variant>
        <vt:lpwstr>_Toc497120289</vt:lpwstr>
      </vt:variant>
      <vt:variant>
        <vt:i4>1507379</vt:i4>
      </vt:variant>
      <vt:variant>
        <vt:i4>242</vt:i4>
      </vt:variant>
      <vt:variant>
        <vt:i4>0</vt:i4>
      </vt:variant>
      <vt:variant>
        <vt:i4>5</vt:i4>
      </vt:variant>
      <vt:variant>
        <vt:lpwstr/>
      </vt:variant>
      <vt:variant>
        <vt:lpwstr>_Toc497120288</vt:lpwstr>
      </vt:variant>
      <vt:variant>
        <vt:i4>1507379</vt:i4>
      </vt:variant>
      <vt:variant>
        <vt:i4>236</vt:i4>
      </vt:variant>
      <vt:variant>
        <vt:i4>0</vt:i4>
      </vt:variant>
      <vt:variant>
        <vt:i4>5</vt:i4>
      </vt:variant>
      <vt:variant>
        <vt:lpwstr/>
      </vt:variant>
      <vt:variant>
        <vt:lpwstr>_Toc497120287</vt:lpwstr>
      </vt:variant>
      <vt:variant>
        <vt:i4>1507379</vt:i4>
      </vt:variant>
      <vt:variant>
        <vt:i4>230</vt:i4>
      </vt:variant>
      <vt:variant>
        <vt:i4>0</vt:i4>
      </vt:variant>
      <vt:variant>
        <vt:i4>5</vt:i4>
      </vt:variant>
      <vt:variant>
        <vt:lpwstr/>
      </vt:variant>
      <vt:variant>
        <vt:lpwstr>_Toc497120286</vt:lpwstr>
      </vt:variant>
      <vt:variant>
        <vt:i4>1507379</vt:i4>
      </vt:variant>
      <vt:variant>
        <vt:i4>224</vt:i4>
      </vt:variant>
      <vt:variant>
        <vt:i4>0</vt:i4>
      </vt:variant>
      <vt:variant>
        <vt:i4>5</vt:i4>
      </vt:variant>
      <vt:variant>
        <vt:lpwstr/>
      </vt:variant>
      <vt:variant>
        <vt:lpwstr>_Toc497120285</vt:lpwstr>
      </vt:variant>
      <vt:variant>
        <vt:i4>1507379</vt:i4>
      </vt:variant>
      <vt:variant>
        <vt:i4>218</vt:i4>
      </vt:variant>
      <vt:variant>
        <vt:i4>0</vt:i4>
      </vt:variant>
      <vt:variant>
        <vt:i4>5</vt:i4>
      </vt:variant>
      <vt:variant>
        <vt:lpwstr/>
      </vt:variant>
      <vt:variant>
        <vt:lpwstr>_Toc497120284</vt:lpwstr>
      </vt:variant>
      <vt:variant>
        <vt:i4>1507379</vt:i4>
      </vt:variant>
      <vt:variant>
        <vt:i4>212</vt:i4>
      </vt:variant>
      <vt:variant>
        <vt:i4>0</vt:i4>
      </vt:variant>
      <vt:variant>
        <vt:i4>5</vt:i4>
      </vt:variant>
      <vt:variant>
        <vt:lpwstr/>
      </vt:variant>
      <vt:variant>
        <vt:lpwstr>_Toc497120283</vt:lpwstr>
      </vt:variant>
      <vt:variant>
        <vt:i4>1507379</vt:i4>
      </vt:variant>
      <vt:variant>
        <vt:i4>206</vt:i4>
      </vt:variant>
      <vt:variant>
        <vt:i4>0</vt:i4>
      </vt:variant>
      <vt:variant>
        <vt:i4>5</vt:i4>
      </vt:variant>
      <vt:variant>
        <vt:lpwstr/>
      </vt:variant>
      <vt:variant>
        <vt:lpwstr>_Toc497120282</vt:lpwstr>
      </vt:variant>
      <vt:variant>
        <vt:i4>1507379</vt:i4>
      </vt:variant>
      <vt:variant>
        <vt:i4>200</vt:i4>
      </vt:variant>
      <vt:variant>
        <vt:i4>0</vt:i4>
      </vt:variant>
      <vt:variant>
        <vt:i4>5</vt:i4>
      </vt:variant>
      <vt:variant>
        <vt:lpwstr/>
      </vt:variant>
      <vt:variant>
        <vt:lpwstr>_Toc497120281</vt:lpwstr>
      </vt:variant>
      <vt:variant>
        <vt:i4>1507379</vt:i4>
      </vt:variant>
      <vt:variant>
        <vt:i4>194</vt:i4>
      </vt:variant>
      <vt:variant>
        <vt:i4>0</vt:i4>
      </vt:variant>
      <vt:variant>
        <vt:i4>5</vt:i4>
      </vt:variant>
      <vt:variant>
        <vt:lpwstr/>
      </vt:variant>
      <vt:variant>
        <vt:lpwstr>_Toc497120280</vt:lpwstr>
      </vt:variant>
      <vt:variant>
        <vt:i4>1572915</vt:i4>
      </vt:variant>
      <vt:variant>
        <vt:i4>188</vt:i4>
      </vt:variant>
      <vt:variant>
        <vt:i4>0</vt:i4>
      </vt:variant>
      <vt:variant>
        <vt:i4>5</vt:i4>
      </vt:variant>
      <vt:variant>
        <vt:lpwstr/>
      </vt:variant>
      <vt:variant>
        <vt:lpwstr>_Toc497120279</vt:lpwstr>
      </vt:variant>
      <vt:variant>
        <vt:i4>1572915</vt:i4>
      </vt:variant>
      <vt:variant>
        <vt:i4>182</vt:i4>
      </vt:variant>
      <vt:variant>
        <vt:i4>0</vt:i4>
      </vt:variant>
      <vt:variant>
        <vt:i4>5</vt:i4>
      </vt:variant>
      <vt:variant>
        <vt:lpwstr/>
      </vt:variant>
      <vt:variant>
        <vt:lpwstr>_Toc497120278</vt:lpwstr>
      </vt:variant>
      <vt:variant>
        <vt:i4>1572915</vt:i4>
      </vt:variant>
      <vt:variant>
        <vt:i4>176</vt:i4>
      </vt:variant>
      <vt:variant>
        <vt:i4>0</vt:i4>
      </vt:variant>
      <vt:variant>
        <vt:i4>5</vt:i4>
      </vt:variant>
      <vt:variant>
        <vt:lpwstr/>
      </vt:variant>
      <vt:variant>
        <vt:lpwstr>_Toc497120277</vt:lpwstr>
      </vt:variant>
      <vt:variant>
        <vt:i4>1572915</vt:i4>
      </vt:variant>
      <vt:variant>
        <vt:i4>170</vt:i4>
      </vt:variant>
      <vt:variant>
        <vt:i4>0</vt:i4>
      </vt:variant>
      <vt:variant>
        <vt:i4>5</vt:i4>
      </vt:variant>
      <vt:variant>
        <vt:lpwstr/>
      </vt:variant>
      <vt:variant>
        <vt:lpwstr>_Toc497120276</vt:lpwstr>
      </vt:variant>
      <vt:variant>
        <vt:i4>1572915</vt:i4>
      </vt:variant>
      <vt:variant>
        <vt:i4>164</vt:i4>
      </vt:variant>
      <vt:variant>
        <vt:i4>0</vt:i4>
      </vt:variant>
      <vt:variant>
        <vt:i4>5</vt:i4>
      </vt:variant>
      <vt:variant>
        <vt:lpwstr/>
      </vt:variant>
      <vt:variant>
        <vt:lpwstr>_Toc497120275</vt:lpwstr>
      </vt:variant>
      <vt:variant>
        <vt:i4>1572915</vt:i4>
      </vt:variant>
      <vt:variant>
        <vt:i4>158</vt:i4>
      </vt:variant>
      <vt:variant>
        <vt:i4>0</vt:i4>
      </vt:variant>
      <vt:variant>
        <vt:i4>5</vt:i4>
      </vt:variant>
      <vt:variant>
        <vt:lpwstr/>
      </vt:variant>
      <vt:variant>
        <vt:lpwstr>_Toc497120274</vt:lpwstr>
      </vt:variant>
      <vt:variant>
        <vt:i4>1572915</vt:i4>
      </vt:variant>
      <vt:variant>
        <vt:i4>152</vt:i4>
      </vt:variant>
      <vt:variant>
        <vt:i4>0</vt:i4>
      </vt:variant>
      <vt:variant>
        <vt:i4>5</vt:i4>
      </vt:variant>
      <vt:variant>
        <vt:lpwstr/>
      </vt:variant>
      <vt:variant>
        <vt:lpwstr>_Toc497120273</vt:lpwstr>
      </vt:variant>
      <vt:variant>
        <vt:i4>1572915</vt:i4>
      </vt:variant>
      <vt:variant>
        <vt:i4>146</vt:i4>
      </vt:variant>
      <vt:variant>
        <vt:i4>0</vt:i4>
      </vt:variant>
      <vt:variant>
        <vt:i4>5</vt:i4>
      </vt:variant>
      <vt:variant>
        <vt:lpwstr/>
      </vt:variant>
      <vt:variant>
        <vt:lpwstr>_Toc497120272</vt:lpwstr>
      </vt:variant>
      <vt:variant>
        <vt:i4>1572915</vt:i4>
      </vt:variant>
      <vt:variant>
        <vt:i4>140</vt:i4>
      </vt:variant>
      <vt:variant>
        <vt:i4>0</vt:i4>
      </vt:variant>
      <vt:variant>
        <vt:i4>5</vt:i4>
      </vt:variant>
      <vt:variant>
        <vt:lpwstr/>
      </vt:variant>
      <vt:variant>
        <vt:lpwstr>_Toc497120271</vt:lpwstr>
      </vt:variant>
      <vt:variant>
        <vt:i4>1572915</vt:i4>
      </vt:variant>
      <vt:variant>
        <vt:i4>134</vt:i4>
      </vt:variant>
      <vt:variant>
        <vt:i4>0</vt:i4>
      </vt:variant>
      <vt:variant>
        <vt:i4>5</vt:i4>
      </vt:variant>
      <vt:variant>
        <vt:lpwstr/>
      </vt:variant>
      <vt:variant>
        <vt:lpwstr>_Toc497120270</vt:lpwstr>
      </vt:variant>
      <vt:variant>
        <vt:i4>1638451</vt:i4>
      </vt:variant>
      <vt:variant>
        <vt:i4>128</vt:i4>
      </vt:variant>
      <vt:variant>
        <vt:i4>0</vt:i4>
      </vt:variant>
      <vt:variant>
        <vt:i4>5</vt:i4>
      </vt:variant>
      <vt:variant>
        <vt:lpwstr/>
      </vt:variant>
      <vt:variant>
        <vt:lpwstr>_Toc497120269</vt:lpwstr>
      </vt:variant>
      <vt:variant>
        <vt:i4>1638451</vt:i4>
      </vt:variant>
      <vt:variant>
        <vt:i4>122</vt:i4>
      </vt:variant>
      <vt:variant>
        <vt:i4>0</vt:i4>
      </vt:variant>
      <vt:variant>
        <vt:i4>5</vt:i4>
      </vt:variant>
      <vt:variant>
        <vt:lpwstr/>
      </vt:variant>
      <vt:variant>
        <vt:lpwstr>_Toc497120268</vt:lpwstr>
      </vt:variant>
      <vt:variant>
        <vt:i4>1638451</vt:i4>
      </vt:variant>
      <vt:variant>
        <vt:i4>116</vt:i4>
      </vt:variant>
      <vt:variant>
        <vt:i4>0</vt:i4>
      </vt:variant>
      <vt:variant>
        <vt:i4>5</vt:i4>
      </vt:variant>
      <vt:variant>
        <vt:lpwstr/>
      </vt:variant>
      <vt:variant>
        <vt:lpwstr>_Toc497120267</vt:lpwstr>
      </vt:variant>
      <vt:variant>
        <vt:i4>1638451</vt:i4>
      </vt:variant>
      <vt:variant>
        <vt:i4>110</vt:i4>
      </vt:variant>
      <vt:variant>
        <vt:i4>0</vt:i4>
      </vt:variant>
      <vt:variant>
        <vt:i4>5</vt:i4>
      </vt:variant>
      <vt:variant>
        <vt:lpwstr/>
      </vt:variant>
      <vt:variant>
        <vt:lpwstr>_Toc497120266</vt:lpwstr>
      </vt:variant>
      <vt:variant>
        <vt:i4>1638451</vt:i4>
      </vt:variant>
      <vt:variant>
        <vt:i4>104</vt:i4>
      </vt:variant>
      <vt:variant>
        <vt:i4>0</vt:i4>
      </vt:variant>
      <vt:variant>
        <vt:i4>5</vt:i4>
      </vt:variant>
      <vt:variant>
        <vt:lpwstr/>
      </vt:variant>
      <vt:variant>
        <vt:lpwstr>_Toc497120265</vt:lpwstr>
      </vt:variant>
      <vt:variant>
        <vt:i4>1638451</vt:i4>
      </vt:variant>
      <vt:variant>
        <vt:i4>98</vt:i4>
      </vt:variant>
      <vt:variant>
        <vt:i4>0</vt:i4>
      </vt:variant>
      <vt:variant>
        <vt:i4>5</vt:i4>
      </vt:variant>
      <vt:variant>
        <vt:lpwstr/>
      </vt:variant>
      <vt:variant>
        <vt:lpwstr>_Toc497120264</vt:lpwstr>
      </vt:variant>
      <vt:variant>
        <vt:i4>1638451</vt:i4>
      </vt:variant>
      <vt:variant>
        <vt:i4>92</vt:i4>
      </vt:variant>
      <vt:variant>
        <vt:i4>0</vt:i4>
      </vt:variant>
      <vt:variant>
        <vt:i4>5</vt:i4>
      </vt:variant>
      <vt:variant>
        <vt:lpwstr/>
      </vt:variant>
      <vt:variant>
        <vt:lpwstr>_Toc497120263</vt:lpwstr>
      </vt:variant>
      <vt:variant>
        <vt:i4>1638451</vt:i4>
      </vt:variant>
      <vt:variant>
        <vt:i4>86</vt:i4>
      </vt:variant>
      <vt:variant>
        <vt:i4>0</vt:i4>
      </vt:variant>
      <vt:variant>
        <vt:i4>5</vt:i4>
      </vt:variant>
      <vt:variant>
        <vt:lpwstr/>
      </vt:variant>
      <vt:variant>
        <vt:lpwstr>_Toc497120262</vt:lpwstr>
      </vt:variant>
      <vt:variant>
        <vt:i4>1638451</vt:i4>
      </vt:variant>
      <vt:variant>
        <vt:i4>80</vt:i4>
      </vt:variant>
      <vt:variant>
        <vt:i4>0</vt:i4>
      </vt:variant>
      <vt:variant>
        <vt:i4>5</vt:i4>
      </vt:variant>
      <vt:variant>
        <vt:lpwstr/>
      </vt:variant>
      <vt:variant>
        <vt:lpwstr>_Toc497120261</vt:lpwstr>
      </vt:variant>
      <vt:variant>
        <vt:i4>1638451</vt:i4>
      </vt:variant>
      <vt:variant>
        <vt:i4>74</vt:i4>
      </vt:variant>
      <vt:variant>
        <vt:i4>0</vt:i4>
      </vt:variant>
      <vt:variant>
        <vt:i4>5</vt:i4>
      </vt:variant>
      <vt:variant>
        <vt:lpwstr/>
      </vt:variant>
      <vt:variant>
        <vt:lpwstr>_Toc497120260</vt:lpwstr>
      </vt:variant>
      <vt:variant>
        <vt:i4>1703987</vt:i4>
      </vt:variant>
      <vt:variant>
        <vt:i4>68</vt:i4>
      </vt:variant>
      <vt:variant>
        <vt:i4>0</vt:i4>
      </vt:variant>
      <vt:variant>
        <vt:i4>5</vt:i4>
      </vt:variant>
      <vt:variant>
        <vt:lpwstr/>
      </vt:variant>
      <vt:variant>
        <vt:lpwstr>_Toc497120259</vt:lpwstr>
      </vt:variant>
      <vt:variant>
        <vt:i4>1703987</vt:i4>
      </vt:variant>
      <vt:variant>
        <vt:i4>62</vt:i4>
      </vt:variant>
      <vt:variant>
        <vt:i4>0</vt:i4>
      </vt:variant>
      <vt:variant>
        <vt:i4>5</vt:i4>
      </vt:variant>
      <vt:variant>
        <vt:lpwstr/>
      </vt:variant>
      <vt:variant>
        <vt:lpwstr>_Toc497120258</vt:lpwstr>
      </vt:variant>
      <vt:variant>
        <vt:i4>1703987</vt:i4>
      </vt:variant>
      <vt:variant>
        <vt:i4>56</vt:i4>
      </vt:variant>
      <vt:variant>
        <vt:i4>0</vt:i4>
      </vt:variant>
      <vt:variant>
        <vt:i4>5</vt:i4>
      </vt:variant>
      <vt:variant>
        <vt:lpwstr/>
      </vt:variant>
      <vt:variant>
        <vt:lpwstr>_Toc497120257</vt:lpwstr>
      </vt:variant>
      <vt:variant>
        <vt:i4>1703987</vt:i4>
      </vt:variant>
      <vt:variant>
        <vt:i4>50</vt:i4>
      </vt:variant>
      <vt:variant>
        <vt:i4>0</vt:i4>
      </vt:variant>
      <vt:variant>
        <vt:i4>5</vt:i4>
      </vt:variant>
      <vt:variant>
        <vt:lpwstr/>
      </vt:variant>
      <vt:variant>
        <vt:lpwstr>_Toc497120256</vt:lpwstr>
      </vt:variant>
      <vt:variant>
        <vt:i4>1703987</vt:i4>
      </vt:variant>
      <vt:variant>
        <vt:i4>44</vt:i4>
      </vt:variant>
      <vt:variant>
        <vt:i4>0</vt:i4>
      </vt:variant>
      <vt:variant>
        <vt:i4>5</vt:i4>
      </vt:variant>
      <vt:variant>
        <vt:lpwstr/>
      </vt:variant>
      <vt:variant>
        <vt:lpwstr>_Toc497120255</vt:lpwstr>
      </vt:variant>
      <vt:variant>
        <vt:i4>1703987</vt:i4>
      </vt:variant>
      <vt:variant>
        <vt:i4>38</vt:i4>
      </vt:variant>
      <vt:variant>
        <vt:i4>0</vt:i4>
      </vt:variant>
      <vt:variant>
        <vt:i4>5</vt:i4>
      </vt:variant>
      <vt:variant>
        <vt:lpwstr/>
      </vt:variant>
      <vt:variant>
        <vt:lpwstr>_Toc497120254</vt:lpwstr>
      </vt:variant>
      <vt:variant>
        <vt:i4>1703987</vt:i4>
      </vt:variant>
      <vt:variant>
        <vt:i4>32</vt:i4>
      </vt:variant>
      <vt:variant>
        <vt:i4>0</vt:i4>
      </vt:variant>
      <vt:variant>
        <vt:i4>5</vt:i4>
      </vt:variant>
      <vt:variant>
        <vt:lpwstr/>
      </vt:variant>
      <vt:variant>
        <vt:lpwstr>_Toc497120253</vt:lpwstr>
      </vt:variant>
      <vt:variant>
        <vt:i4>1703987</vt:i4>
      </vt:variant>
      <vt:variant>
        <vt:i4>26</vt:i4>
      </vt:variant>
      <vt:variant>
        <vt:i4>0</vt:i4>
      </vt:variant>
      <vt:variant>
        <vt:i4>5</vt:i4>
      </vt:variant>
      <vt:variant>
        <vt:lpwstr/>
      </vt:variant>
      <vt:variant>
        <vt:lpwstr>_Toc497120252</vt:lpwstr>
      </vt:variant>
      <vt:variant>
        <vt:i4>1703987</vt:i4>
      </vt:variant>
      <vt:variant>
        <vt:i4>20</vt:i4>
      </vt:variant>
      <vt:variant>
        <vt:i4>0</vt:i4>
      </vt:variant>
      <vt:variant>
        <vt:i4>5</vt:i4>
      </vt:variant>
      <vt:variant>
        <vt:lpwstr/>
      </vt:variant>
      <vt:variant>
        <vt:lpwstr>_Toc497120251</vt:lpwstr>
      </vt:variant>
      <vt:variant>
        <vt:i4>1703987</vt:i4>
      </vt:variant>
      <vt:variant>
        <vt:i4>14</vt:i4>
      </vt:variant>
      <vt:variant>
        <vt:i4>0</vt:i4>
      </vt:variant>
      <vt:variant>
        <vt:i4>5</vt:i4>
      </vt:variant>
      <vt:variant>
        <vt:lpwstr/>
      </vt:variant>
      <vt:variant>
        <vt:lpwstr>_Toc497120250</vt:lpwstr>
      </vt:variant>
      <vt:variant>
        <vt:i4>1769523</vt:i4>
      </vt:variant>
      <vt:variant>
        <vt:i4>8</vt:i4>
      </vt:variant>
      <vt:variant>
        <vt:i4>0</vt:i4>
      </vt:variant>
      <vt:variant>
        <vt:i4>5</vt:i4>
      </vt:variant>
      <vt:variant>
        <vt:lpwstr/>
      </vt:variant>
      <vt:variant>
        <vt:lpwstr>_Toc497120249</vt:lpwstr>
      </vt:variant>
      <vt:variant>
        <vt:i4>1769523</vt:i4>
      </vt:variant>
      <vt:variant>
        <vt:i4>2</vt:i4>
      </vt:variant>
      <vt:variant>
        <vt:i4>0</vt:i4>
      </vt:variant>
      <vt:variant>
        <vt:i4>5</vt:i4>
      </vt:variant>
      <vt:variant>
        <vt:lpwstr/>
      </vt:variant>
      <vt:variant>
        <vt:lpwstr>_Toc497120248</vt:lpwstr>
      </vt:variant>
      <vt:variant>
        <vt:i4>8060962</vt:i4>
      </vt:variant>
      <vt:variant>
        <vt:i4>0</vt:i4>
      </vt:variant>
      <vt:variant>
        <vt:i4>0</vt:i4>
      </vt:variant>
      <vt:variant>
        <vt:i4>5</vt:i4>
      </vt:variant>
      <vt:variant>
        <vt:lpwstr>http://pln.rs/cleaningservicebplans</vt:lpwstr>
      </vt:variant>
      <vt:variant>
        <vt:lpwstr/>
      </vt:variant>
      <vt:variant>
        <vt:i4>1048659</vt:i4>
      </vt:variant>
      <vt:variant>
        <vt:i4>-1</vt:i4>
      </vt:variant>
      <vt:variant>
        <vt:i4>1030</vt:i4>
      </vt:variant>
      <vt:variant>
        <vt:i4>4</vt:i4>
      </vt:variant>
      <vt:variant>
        <vt:lpwstr>http://pln.rs/cleaningserviceliveplan</vt:lpwstr>
      </vt:variant>
      <vt:variant>
        <vt:lpwstr/>
      </vt:variant>
      <vt:variant>
        <vt:i4>5832787</vt:i4>
      </vt:variant>
      <vt:variant>
        <vt:i4>-1</vt:i4>
      </vt:variant>
      <vt:variant>
        <vt:i4>1031</vt:i4>
      </vt:variant>
      <vt:variant>
        <vt:i4>4</vt:i4>
      </vt:variant>
      <vt:variant>
        <vt:lpwstr>https://www.liveplan.com/features/samples_and_examples?utm_medium=download&amp;utm_source=bplans.com&amp;utm_campaign=sample%20business%20plans&amp;utm_content=cleaningservice</vt:lpwstr>
      </vt:variant>
      <vt:variant>
        <vt:lpwstr/>
      </vt:variant>
      <vt:variant>
        <vt:i4>196654</vt:i4>
      </vt:variant>
      <vt:variant>
        <vt:i4>-1</vt:i4>
      </vt:variant>
      <vt:variant>
        <vt:i4>1032</vt:i4>
      </vt:variant>
      <vt:variant>
        <vt:i4>4</vt:i4>
      </vt:variant>
      <vt:variant>
        <vt:lpwstr>https://www.liveplan.com/features/expert_guidance?utm_medium=download&amp;utm_source=bplans.com&amp;utm_campaign=sample%20business%20plans&amp;utm_content=cleaningservice</vt:lpwstr>
      </vt:variant>
      <vt:variant>
        <vt:lpwstr/>
      </vt:variant>
      <vt:variant>
        <vt:i4>6553636</vt:i4>
      </vt:variant>
      <vt:variant>
        <vt:i4>-1</vt:i4>
      </vt:variant>
      <vt:variant>
        <vt:i4>1033</vt:i4>
      </vt:variant>
      <vt:variant>
        <vt:i4>4</vt:i4>
      </vt:variant>
      <vt:variant>
        <vt:lpwstr>https://www.liveplan.com/features/build-your-business-pitch?utm_medium=download&amp;utm_source=bplans.com&amp;utm_campaign=sample%20business%20plans&amp;utm_content=cleaningservice</vt:lpwstr>
      </vt:variant>
      <vt:variant>
        <vt:lpwstr/>
      </vt:variant>
      <vt:variant>
        <vt:i4>1900604</vt:i4>
      </vt:variant>
      <vt:variant>
        <vt:i4>-1</vt:i4>
      </vt:variant>
      <vt:variant>
        <vt:i4>1034</vt:i4>
      </vt:variant>
      <vt:variant>
        <vt:i4>4</vt:i4>
      </vt:variant>
      <vt:variant>
        <vt:lpwstr>https://www.liveplan.com/features/easy_financials?utm_medium=download&amp;utm_source=bplans.com&amp;utm_campaign=sample%20business%20plans&amp;utm_content=cleaningservice</vt:lpwstr>
      </vt:variant>
      <vt:variant>
        <vt:lpwstr/>
      </vt:variant>
      <vt:variant>
        <vt:i4>4915298</vt:i4>
      </vt:variant>
      <vt:variant>
        <vt:i4>-1</vt:i4>
      </vt:variant>
      <vt:variant>
        <vt:i4>1035</vt:i4>
      </vt:variant>
      <vt:variant>
        <vt:i4>4</vt:i4>
      </vt:variant>
      <vt:variant>
        <vt:lpwstr>https://www.liveplan.com/features/impressive_plans?utm_medium=download&amp;utm_source=bplans.com&amp;utm_campaign=sample%20business%20plans&amp;utm_content=cleaningservice</vt:lpwstr>
      </vt:variant>
      <vt:variant>
        <vt:lpwstr/>
      </vt:variant>
      <vt:variant>
        <vt:i4>1704025</vt:i4>
      </vt:variant>
      <vt:variant>
        <vt:i4>-1</vt:i4>
      </vt:variant>
      <vt:variant>
        <vt:i4>1027</vt:i4>
      </vt:variant>
      <vt:variant>
        <vt:i4>4</vt:i4>
      </vt:variant>
      <vt:variant>
        <vt:lpwstr>http://pln.rs/cleaningserviceplanwriting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Sophie Stafford</cp:lastModifiedBy>
  <cp:revision>2</cp:revision>
  <cp:lastPrinted>2017-10-30T15:42:00Z</cp:lastPrinted>
  <dcterms:created xsi:type="dcterms:W3CDTF">2020-12-15T20:31:00Z</dcterms:created>
  <dcterms:modified xsi:type="dcterms:W3CDTF">2020-12-15T20:31:00Z</dcterms:modified>
</cp:coreProperties>
</file>